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E20B03" w14:textId="77777777" w:rsidR="00F91D0F" w:rsidRPr="002A3522" w:rsidRDefault="00F626C2" w:rsidP="00F626C2">
      <w:pPr>
        <w:snapToGrid w:val="0"/>
        <w:jc w:val="center"/>
        <w:rPr>
          <w:b/>
          <w:sz w:val="28"/>
          <w:szCs w:val="28"/>
          <w:lang w:val="ru-RU"/>
        </w:rPr>
      </w:pPr>
      <w:r w:rsidRPr="002A3522">
        <w:rPr>
          <w:b/>
          <w:sz w:val="28"/>
          <w:szCs w:val="28"/>
          <w:lang w:val="ru-RU"/>
        </w:rPr>
        <w:t>МОСКОВСКИЙ ГОСУДАРСТВЕННЫЙ УНИВЕРСИ</w:t>
      </w:r>
      <w:r w:rsidR="00B46EE1" w:rsidRPr="002A3522">
        <w:rPr>
          <w:b/>
          <w:sz w:val="28"/>
          <w:szCs w:val="28"/>
          <w:lang w:val="ru-RU"/>
        </w:rPr>
        <w:t xml:space="preserve">ТЕТ </w:t>
      </w:r>
    </w:p>
    <w:p w14:paraId="32CD25CB" w14:textId="77777777" w:rsidR="00971D4E" w:rsidRPr="002A3522" w:rsidRDefault="00F626C2" w:rsidP="00F626C2">
      <w:pPr>
        <w:snapToGrid w:val="0"/>
        <w:jc w:val="center"/>
        <w:rPr>
          <w:b/>
          <w:sz w:val="32"/>
          <w:szCs w:val="32"/>
          <w:lang w:val="ru-RU"/>
        </w:rPr>
      </w:pPr>
      <w:r w:rsidRPr="002A3522">
        <w:rPr>
          <w:b/>
          <w:sz w:val="28"/>
          <w:szCs w:val="28"/>
          <w:lang w:val="ru-RU"/>
        </w:rPr>
        <w:t>ИМЕНИ М.В.</w:t>
      </w:r>
      <w:r w:rsidR="00B0407F" w:rsidRPr="002A3522">
        <w:rPr>
          <w:b/>
          <w:sz w:val="28"/>
          <w:szCs w:val="28"/>
          <w:lang w:val="ru-RU"/>
        </w:rPr>
        <w:t xml:space="preserve"> </w:t>
      </w:r>
      <w:r w:rsidRPr="002A3522">
        <w:rPr>
          <w:b/>
          <w:sz w:val="28"/>
          <w:szCs w:val="28"/>
          <w:lang w:val="ru-RU"/>
        </w:rPr>
        <w:t>ЛОМОНОСОВА</w:t>
      </w:r>
    </w:p>
    <w:p w14:paraId="032FB3F7" w14:textId="77777777" w:rsidR="00F626C2" w:rsidRPr="002A3522" w:rsidRDefault="00DF7D72" w:rsidP="00F626C2">
      <w:pPr>
        <w:snapToGrid w:val="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pict w14:anchorId="7D4C7367">
          <v:rect id="_x0000_i1025" style="width:0;height:1.5pt" o:hralign="center" o:hrstd="t" o:hr="t" fillcolor="#a0a0a0" stroked="f"/>
        </w:pict>
      </w:r>
    </w:p>
    <w:p w14:paraId="5817CEB0" w14:textId="77777777" w:rsidR="00F626C2" w:rsidRPr="002A3522" w:rsidRDefault="00F626C2" w:rsidP="00F626C2">
      <w:pPr>
        <w:snapToGrid w:val="0"/>
        <w:jc w:val="center"/>
        <w:rPr>
          <w:b/>
          <w:sz w:val="28"/>
          <w:szCs w:val="28"/>
          <w:lang w:val="ru-RU"/>
        </w:rPr>
      </w:pPr>
      <w:r w:rsidRPr="002A3522">
        <w:rPr>
          <w:b/>
          <w:sz w:val="28"/>
          <w:szCs w:val="28"/>
          <w:lang w:val="ru-RU"/>
        </w:rPr>
        <w:t>ЭКОНОМИЧЕСКИЙ ФАКУЛЬТЕТ</w:t>
      </w:r>
    </w:p>
    <w:p w14:paraId="24612C7A" w14:textId="77777777" w:rsidR="00AD6821" w:rsidRPr="002A3522" w:rsidRDefault="00AD6821">
      <w:pPr>
        <w:rPr>
          <w:sz w:val="28"/>
          <w:szCs w:val="28"/>
          <w:lang w:val="ru-RU"/>
        </w:rPr>
      </w:pPr>
    </w:p>
    <w:p w14:paraId="3EF41C70" w14:textId="77777777" w:rsidR="00F91D0F" w:rsidRPr="002A3522" w:rsidRDefault="00F91D0F" w:rsidP="0096561A">
      <w:pPr>
        <w:spacing w:line="360" w:lineRule="auto"/>
        <w:ind w:left="5040"/>
        <w:jc w:val="center"/>
        <w:rPr>
          <w:sz w:val="28"/>
          <w:szCs w:val="28"/>
          <w:lang w:val="ru-RU"/>
        </w:rPr>
      </w:pPr>
    </w:p>
    <w:p w14:paraId="35F3BF8B" w14:textId="77777777" w:rsidR="00F91D0F" w:rsidRPr="002A3522" w:rsidRDefault="00F91D0F" w:rsidP="0096561A">
      <w:pPr>
        <w:spacing w:line="360" w:lineRule="auto"/>
        <w:ind w:left="5040"/>
        <w:jc w:val="center"/>
        <w:rPr>
          <w:sz w:val="28"/>
          <w:szCs w:val="28"/>
          <w:lang w:val="ru-RU"/>
        </w:rPr>
      </w:pPr>
    </w:p>
    <w:p w14:paraId="6307FC94" w14:textId="77777777" w:rsidR="00971D4E" w:rsidRPr="002A3522" w:rsidRDefault="00971D4E" w:rsidP="0096561A">
      <w:pPr>
        <w:spacing w:line="360" w:lineRule="auto"/>
        <w:ind w:left="5040"/>
        <w:jc w:val="center"/>
        <w:rPr>
          <w:sz w:val="28"/>
          <w:szCs w:val="28"/>
          <w:lang w:val="ru-RU"/>
        </w:rPr>
      </w:pPr>
    </w:p>
    <w:p w14:paraId="4471A5BD" w14:textId="77777777" w:rsidR="00AD6821" w:rsidRPr="002A3522" w:rsidRDefault="008E1C40" w:rsidP="0096561A">
      <w:pPr>
        <w:spacing w:line="360" w:lineRule="auto"/>
        <w:ind w:left="5040"/>
        <w:jc w:val="center"/>
        <w:rPr>
          <w:sz w:val="28"/>
          <w:szCs w:val="28"/>
          <w:lang w:val="ru-RU"/>
        </w:rPr>
      </w:pPr>
      <w:r w:rsidRPr="002A3522">
        <w:rPr>
          <w:sz w:val="28"/>
          <w:szCs w:val="28"/>
          <w:lang w:val="ru-RU"/>
        </w:rPr>
        <w:t>«</w:t>
      </w:r>
      <w:r w:rsidR="00AD6821" w:rsidRPr="002A3522">
        <w:rPr>
          <w:sz w:val="28"/>
          <w:szCs w:val="28"/>
          <w:lang w:val="ru-RU"/>
        </w:rPr>
        <w:t>УТВЕРЖД</w:t>
      </w:r>
      <w:r w:rsidRPr="002A3522">
        <w:rPr>
          <w:sz w:val="28"/>
          <w:szCs w:val="28"/>
          <w:lang w:val="ru-RU"/>
        </w:rPr>
        <w:t>АЮ»</w:t>
      </w:r>
    </w:p>
    <w:tbl>
      <w:tblPr>
        <w:tblW w:w="5066" w:type="dxa"/>
        <w:jc w:val="right"/>
        <w:tblLayout w:type="fixed"/>
        <w:tblLook w:val="01E0" w:firstRow="1" w:lastRow="1" w:firstColumn="1" w:lastColumn="1" w:noHBand="0" w:noVBand="0"/>
      </w:tblPr>
      <w:tblGrid>
        <w:gridCol w:w="5066"/>
      </w:tblGrid>
      <w:tr w:rsidR="002539A5" w:rsidRPr="002A3522" w14:paraId="532FFA1D" w14:textId="77777777">
        <w:trPr>
          <w:jc w:val="right"/>
        </w:trPr>
        <w:tc>
          <w:tcPr>
            <w:tcW w:w="5066" w:type="dxa"/>
          </w:tcPr>
          <w:p w14:paraId="56F013AF" w14:textId="77777777" w:rsidR="002539A5" w:rsidRPr="002A3522" w:rsidRDefault="002539A5" w:rsidP="002539A5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Декан экономического факультета</w:t>
            </w:r>
          </w:p>
        </w:tc>
      </w:tr>
      <w:tr w:rsidR="002539A5" w:rsidRPr="002A3522" w14:paraId="41ECAEEF" w14:textId="77777777">
        <w:trPr>
          <w:trHeight w:val="667"/>
          <w:jc w:val="right"/>
        </w:trPr>
        <w:tc>
          <w:tcPr>
            <w:tcW w:w="5066" w:type="dxa"/>
          </w:tcPr>
          <w:p w14:paraId="729B06B2" w14:textId="77777777" w:rsidR="002539A5" w:rsidRPr="002A3522" w:rsidRDefault="002539A5" w:rsidP="002539A5">
            <w:pPr>
              <w:suppressAutoHyphens w:val="0"/>
              <w:jc w:val="right"/>
              <w:rPr>
                <w:lang w:val="ru-RU" w:eastAsia="ru-RU"/>
              </w:rPr>
            </w:pPr>
          </w:p>
          <w:p w14:paraId="405CC48A" w14:textId="77777777" w:rsidR="002539A5" w:rsidRPr="002A3522" w:rsidRDefault="002539A5" w:rsidP="002539A5">
            <w:pPr>
              <w:suppressAutoHyphens w:val="0"/>
              <w:jc w:val="right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______________________/</w:t>
            </w:r>
            <w:r w:rsidR="008E1C40" w:rsidRPr="002A3522">
              <w:rPr>
                <w:lang w:val="ru-RU" w:eastAsia="ru-RU"/>
              </w:rPr>
              <w:t xml:space="preserve"> проф. </w:t>
            </w:r>
            <w:r w:rsidRPr="002A3522">
              <w:rPr>
                <w:lang w:val="ru-RU" w:eastAsia="ru-RU"/>
              </w:rPr>
              <w:t xml:space="preserve">А.А. </w:t>
            </w:r>
            <w:proofErr w:type="spellStart"/>
            <w:r w:rsidRPr="002A3522">
              <w:rPr>
                <w:lang w:val="ru-RU" w:eastAsia="ru-RU"/>
              </w:rPr>
              <w:t>Аузан</w:t>
            </w:r>
            <w:proofErr w:type="spellEnd"/>
            <w:r w:rsidRPr="002A3522">
              <w:rPr>
                <w:lang w:val="ru-RU" w:eastAsia="ru-RU"/>
              </w:rPr>
              <w:t>/</w:t>
            </w:r>
          </w:p>
        </w:tc>
      </w:tr>
    </w:tbl>
    <w:p w14:paraId="2FFFE7A2" w14:textId="77777777" w:rsidR="00AD6821" w:rsidRPr="002A3522" w:rsidRDefault="00AD6821" w:rsidP="008E1C40">
      <w:pPr>
        <w:ind w:left="5760" w:firstLine="720"/>
        <w:rPr>
          <w:b/>
          <w:sz w:val="20"/>
          <w:szCs w:val="20"/>
          <w:lang w:val="ru-RU"/>
        </w:rPr>
      </w:pPr>
      <w:r w:rsidRPr="002A3522">
        <w:rPr>
          <w:b/>
          <w:sz w:val="20"/>
          <w:szCs w:val="20"/>
          <w:lang w:val="ru-RU"/>
        </w:rPr>
        <w:t>(подпись)</w:t>
      </w:r>
    </w:p>
    <w:p w14:paraId="0765FF68" w14:textId="77777777" w:rsidR="008E1C40" w:rsidRPr="002A3522" w:rsidRDefault="008E1C40" w:rsidP="008E1C40">
      <w:pPr>
        <w:ind w:left="5760" w:firstLine="720"/>
        <w:rPr>
          <w:b/>
          <w:sz w:val="20"/>
          <w:szCs w:val="20"/>
          <w:lang w:val="ru-RU"/>
        </w:rPr>
      </w:pPr>
    </w:p>
    <w:p w14:paraId="6F03EC2E" w14:textId="77777777" w:rsidR="00AD6821" w:rsidRPr="002A3522" w:rsidRDefault="00AD6821" w:rsidP="0096561A">
      <w:pPr>
        <w:ind w:left="5040"/>
        <w:jc w:val="center"/>
        <w:rPr>
          <w:lang w:val="ru-RU"/>
        </w:rPr>
      </w:pPr>
      <w:r w:rsidRPr="002A3522">
        <w:rPr>
          <w:b/>
          <w:lang w:val="ru-RU"/>
        </w:rPr>
        <w:t>«_____»______________201</w:t>
      </w:r>
      <w:r w:rsidR="006A6D58" w:rsidRPr="002A3522">
        <w:rPr>
          <w:b/>
          <w:lang w:val="ru-RU"/>
        </w:rPr>
        <w:t>9</w:t>
      </w:r>
      <w:r w:rsidR="00F91D0F" w:rsidRPr="002A3522">
        <w:rPr>
          <w:b/>
          <w:lang w:val="ru-RU"/>
        </w:rPr>
        <w:t xml:space="preserve"> </w:t>
      </w:r>
      <w:r w:rsidRPr="002A3522">
        <w:rPr>
          <w:b/>
          <w:lang w:val="ru-RU"/>
        </w:rPr>
        <w:t>г</w:t>
      </w:r>
      <w:r w:rsidRPr="002A3522">
        <w:rPr>
          <w:lang w:val="ru-RU"/>
        </w:rPr>
        <w:t>.</w:t>
      </w:r>
    </w:p>
    <w:p w14:paraId="048891C8" w14:textId="77777777" w:rsidR="00AD6821" w:rsidRPr="002A3522" w:rsidRDefault="00AD6821" w:rsidP="0096561A">
      <w:pPr>
        <w:jc w:val="center"/>
        <w:rPr>
          <w:b/>
          <w:sz w:val="20"/>
          <w:szCs w:val="20"/>
          <w:lang w:val="ru-RU"/>
        </w:rPr>
      </w:pPr>
    </w:p>
    <w:p w14:paraId="064D5CE2" w14:textId="77777777" w:rsidR="00AD6821" w:rsidRPr="002A3522" w:rsidRDefault="00AD6821">
      <w:pPr>
        <w:rPr>
          <w:sz w:val="20"/>
          <w:szCs w:val="20"/>
          <w:lang w:val="ru-RU"/>
        </w:rPr>
      </w:pPr>
    </w:p>
    <w:p w14:paraId="60F0F88E" w14:textId="77777777" w:rsidR="00AD6821" w:rsidRPr="002A3522" w:rsidRDefault="00AD6821">
      <w:pPr>
        <w:jc w:val="center"/>
        <w:rPr>
          <w:sz w:val="20"/>
          <w:szCs w:val="20"/>
          <w:lang w:val="ru-RU"/>
        </w:rPr>
      </w:pPr>
    </w:p>
    <w:p w14:paraId="177C511B" w14:textId="77777777" w:rsidR="00F91D0F" w:rsidRPr="002A3522" w:rsidRDefault="00F91D0F">
      <w:pPr>
        <w:jc w:val="center"/>
        <w:rPr>
          <w:b/>
          <w:sz w:val="28"/>
          <w:szCs w:val="28"/>
          <w:lang w:val="ru-RU"/>
        </w:rPr>
      </w:pPr>
    </w:p>
    <w:p w14:paraId="17403368" w14:textId="77777777" w:rsidR="00AD6821" w:rsidRPr="002A3522" w:rsidRDefault="008E1C40">
      <w:pPr>
        <w:jc w:val="center"/>
        <w:rPr>
          <w:b/>
          <w:sz w:val="28"/>
          <w:szCs w:val="28"/>
          <w:lang w:val="ru-RU"/>
        </w:rPr>
      </w:pPr>
      <w:r w:rsidRPr="002A3522">
        <w:rPr>
          <w:b/>
          <w:sz w:val="28"/>
          <w:szCs w:val="28"/>
          <w:lang w:val="ru-RU"/>
        </w:rPr>
        <w:t xml:space="preserve">РАБОЧАЯ </w:t>
      </w:r>
      <w:r w:rsidR="00F91D0F" w:rsidRPr="002A3522">
        <w:rPr>
          <w:b/>
          <w:sz w:val="28"/>
          <w:szCs w:val="28"/>
          <w:lang w:val="ru-RU"/>
        </w:rPr>
        <w:t>ПРОГРАММА ДИСЦИПЛИНЫ</w:t>
      </w:r>
    </w:p>
    <w:p w14:paraId="1500D1E9" w14:textId="77777777" w:rsidR="00AD6821" w:rsidRPr="002A3522" w:rsidRDefault="00AD6821">
      <w:pPr>
        <w:jc w:val="center"/>
        <w:rPr>
          <w:color w:val="000000" w:themeColor="text1"/>
          <w:sz w:val="20"/>
          <w:szCs w:val="28"/>
          <w:lang w:val="ru-RU"/>
        </w:rPr>
      </w:pPr>
    </w:p>
    <w:p w14:paraId="5B8182CD" w14:textId="77777777" w:rsidR="00AD6821" w:rsidRPr="002A3522" w:rsidRDefault="00AD6821">
      <w:pPr>
        <w:jc w:val="center"/>
        <w:rPr>
          <w:b/>
          <w:sz w:val="28"/>
          <w:szCs w:val="28"/>
          <w:lang w:val="ru-RU"/>
        </w:rPr>
      </w:pPr>
      <w:r w:rsidRPr="002A3522">
        <w:rPr>
          <w:b/>
          <w:color w:val="000000" w:themeColor="text1"/>
          <w:sz w:val="28"/>
          <w:szCs w:val="28"/>
          <w:lang w:val="ru-RU"/>
        </w:rPr>
        <w:t>«</w:t>
      </w:r>
      <w:r w:rsidR="005D1A53" w:rsidRPr="002A3522">
        <w:rPr>
          <w:b/>
          <w:color w:val="000000" w:themeColor="text1"/>
          <w:sz w:val="28"/>
          <w:szCs w:val="28"/>
          <w:lang w:val="ru-RU"/>
        </w:rPr>
        <w:t>СПОРТИВНЫЙ МЕНЕДЖМЕНТ</w:t>
      </w:r>
      <w:r w:rsidRPr="002A3522">
        <w:rPr>
          <w:b/>
          <w:sz w:val="28"/>
          <w:szCs w:val="28"/>
          <w:lang w:val="ru-RU"/>
        </w:rPr>
        <w:t>»</w:t>
      </w:r>
    </w:p>
    <w:p w14:paraId="1283E44B" w14:textId="77777777" w:rsidR="00AD6821" w:rsidRPr="002A3522" w:rsidRDefault="00AD6821">
      <w:pPr>
        <w:jc w:val="center"/>
        <w:rPr>
          <w:sz w:val="20"/>
          <w:szCs w:val="28"/>
          <w:lang w:val="ru-RU"/>
        </w:rPr>
      </w:pPr>
    </w:p>
    <w:p w14:paraId="68D9C159" w14:textId="77777777" w:rsidR="00F91D0F" w:rsidRPr="002A3522" w:rsidRDefault="00F91D0F" w:rsidP="00F91D0F">
      <w:pPr>
        <w:keepNext/>
        <w:rPr>
          <w:b/>
          <w:sz w:val="26"/>
          <w:szCs w:val="20"/>
          <w:lang w:val="ru-RU"/>
        </w:rPr>
      </w:pPr>
    </w:p>
    <w:p w14:paraId="04DB64B4" w14:textId="77777777" w:rsidR="00F91D0F" w:rsidRPr="002A3522" w:rsidRDefault="00F91D0F" w:rsidP="00F91D0F">
      <w:pPr>
        <w:suppressAutoHyphens w:val="0"/>
        <w:rPr>
          <w:i/>
          <w:iCs/>
          <w:sz w:val="28"/>
          <w:szCs w:val="28"/>
          <w:lang w:val="ru-RU" w:eastAsia="ru-RU"/>
        </w:rPr>
      </w:pPr>
    </w:p>
    <w:p w14:paraId="6FB2FA0C" w14:textId="77777777" w:rsidR="00F91D0F" w:rsidRPr="002A3522" w:rsidRDefault="00F91D0F" w:rsidP="00F91D0F">
      <w:pPr>
        <w:suppressAutoHyphens w:val="0"/>
        <w:spacing w:line="360" w:lineRule="auto"/>
        <w:rPr>
          <w:i/>
          <w:iCs/>
          <w:sz w:val="28"/>
          <w:szCs w:val="28"/>
          <w:lang w:val="ru-RU" w:eastAsia="ru-RU"/>
        </w:rPr>
      </w:pPr>
    </w:p>
    <w:p w14:paraId="402F8217" w14:textId="77777777" w:rsidR="00AD6821" w:rsidRPr="002A3522" w:rsidRDefault="00AD6821">
      <w:pPr>
        <w:rPr>
          <w:sz w:val="20"/>
          <w:szCs w:val="28"/>
          <w:lang w:val="ru-RU"/>
        </w:rPr>
      </w:pPr>
    </w:p>
    <w:p w14:paraId="799E7D33" w14:textId="77777777" w:rsidR="004142EB" w:rsidRPr="002A3522" w:rsidRDefault="004142EB">
      <w:pPr>
        <w:rPr>
          <w:sz w:val="20"/>
          <w:szCs w:val="28"/>
          <w:lang w:val="ru-RU"/>
        </w:rPr>
      </w:pPr>
    </w:p>
    <w:p w14:paraId="50360D5B" w14:textId="77777777" w:rsidR="004142EB" w:rsidRPr="002A3522" w:rsidRDefault="004142EB">
      <w:pPr>
        <w:rPr>
          <w:sz w:val="20"/>
          <w:szCs w:val="28"/>
          <w:lang w:val="ru-RU"/>
        </w:rPr>
      </w:pPr>
    </w:p>
    <w:p w14:paraId="44AB3167" w14:textId="77777777" w:rsidR="0096561A" w:rsidRPr="002A3522" w:rsidRDefault="0096561A">
      <w:pPr>
        <w:rPr>
          <w:sz w:val="20"/>
          <w:szCs w:val="28"/>
          <w:lang w:val="ru-RU"/>
        </w:rPr>
      </w:pPr>
    </w:p>
    <w:p w14:paraId="769311FC" w14:textId="77777777" w:rsidR="00B46EE1" w:rsidRPr="002A3522" w:rsidRDefault="00B46EE1" w:rsidP="00F91D0F">
      <w:pPr>
        <w:pStyle w:val="a6"/>
        <w:rPr>
          <w:rFonts w:ascii="Times New Roman" w:hAnsi="Times New Roman"/>
          <w:b/>
          <w:sz w:val="26"/>
          <w:szCs w:val="26"/>
        </w:rPr>
      </w:pPr>
    </w:p>
    <w:p w14:paraId="0325DB06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5E502D00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44DB3F34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2A149571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72B5EAF0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4802DFB0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314C4F5C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578D4FE4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633EC501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7A1895C5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1C36A1AD" w14:textId="77777777" w:rsidR="00BE2FD5" w:rsidRPr="002A3522" w:rsidRDefault="00BE2FD5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76E52E1B" w14:textId="77777777" w:rsidR="00B0407F" w:rsidRPr="002A3522" w:rsidRDefault="00B0407F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5126ADDB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53E881B3" w14:textId="77777777" w:rsidR="00B0407F" w:rsidRPr="002A3522" w:rsidRDefault="00B0407F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19C49363" w14:textId="77777777" w:rsidR="00B46EE1" w:rsidRPr="002A3522" w:rsidRDefault="00B46EE1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p w14:paraId="2556EAE6" w14:textId="5399C0A0" w:rsidR="00C1011E" w:rsidRPr="002A3522" w:rsidRDefault="00AD6821" w:rsidP="00E63F7F">
      <w:pPr>
        <w:pStyle w:val="a6"/>
        <w:jc w:val="center"/>
        <w:rPr>
          <w:rFonts w:ascii="Times New Roman" w:hAnsi="Times New Roman"/>
          <w:b/>
          <w:sz w:val="26"/>
          <w:szCs w:val="26"/>
        </w:rPr>
        <w:sectPr w:rsidR="00C1011E" w:rsidRPr="002A3522" w:rsidSect="00B0407F">
          <w:footerReference w:type="default" r:id="rId8"/>
          <w:footnotePr>
            <w:pos w:val="beneathText"/>
          </w:footnotePr>
          <w:pgSz w:w="11905" w:h="16837"/>
          <w:pgMar w:top="851" w:right="851" w:bottom="851" w:left="1134" w:header="0" w:footer="0" w:gutter="0"/>
          <w:cols w:space="720"/>
          <w:titlePg/>
          <w:docGrid w:linePitch="360"/>
        </w:sectPr>
      </w:pPr>
      <w:r w:rsidRPr="002A3522">
        <w:rPr>
          <w:rFonts w:ascii="Times New Roman" w:hAnsi="Times New Roman"/>
          <w:b/>
          <w:sz w:val="26"/>
          <w:szCs w:val="26"/>
        </w:rPr>
        <w:t>Москва, 20</w:t>
      </w:r>
      <w:r w:rsidR="00DF7D72">
        <w:rPr>
          <w:rFonts w:ascii="Times New Roman" w:hAnsi="Times New Roman"/>
          <w:b/>
          <w:sz w:val="26"/>
          <w:szCs w:val="26"/>
        </w:rPr>
        <w:t>2</w:t>
      </w:r>
      <w:r w:rsidRPr="002A3522">
        <w:rPr>
          <w:rFonts w:ascii="Times New Roman" w:hAnsi="Times New Roman"/>
          <w:b/>
          <w:sz w:val="26"/>
          <w:szCs w:val="26"/>
        </w:rPr>
        <w:t>1</w:t>
      </w:r>
    </w:p>
    <w:p w14:paraId="127E3A4C" w14:textId="77777777" w:rsidR="00FE410D" w:rsidRPr="002A3522" w:rsidRDefault="00FE410D" w:rsidP="00FE410D">
      <w:pPr>
        <w:keepNext/>
        <w:spacing w:before="240" w:after="120" w:line="276" w:lineRule="auto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lastRenderedPageBreak/>
        <w:t>1. Наименование дисциплины:</w:t>
      </w:r>
    </w:p>
    <w:p w14:paraId="0F8F26B1" w14:textId="77777777" w:rsidR="00E81FBF" w:rsidRPr="002A3522" w:rsidRDefault="009B4917" w:rsidP="009B4917">
      <w:pPr>
        <w:suppressAutoHyphens w:val="0"/>
        <w:spacing w:line="276" w:lineRule="auto"/>
        <w:jc w:val="both"/>
        <w:rPr>
          <w:iCs/>
          <w:lang w:val="ru-RU" w:eastAsia="ru-RU"/>
        </w:rPr>
      </w:pPr>
      <w:r w:rsidRPr="002A3522">
        <w:rPr>
          <w:b/>
          <w:iCs/>
          <w:lang w:val="ru-RU" w:eastAsia="ru-RU"/>
        </w:rPr>
        <w:t>Автор программы</w:t>
      </w:r>
      <w:r w:rsidRPr="002A3522">
        <w:rPr>
          <w:iCs/>
          <w:lang w:val="ru-RU" w:eastAsia="ru-RU"/>
        </w:rPr>
        <w:t xml:space="preserve">: д.э.н., </w:t>
      </w:r>
      <w:r w:rsidR="00E81FBF" w:rsidRPr="002A3522">
        <w:rPr>
          <w:iCs/>
          <w:lang w:val="ru-RU" w:eastAsia="ru-RU"/>
        </w:rPr>
        <w:t xml:space="preserve">проф. </w:t>
      </w:r>
      <w:proofErr w:type="spellStart"/>
      <w:r w:rsidR="00E81FBF" w:rsidRPr="002A3522">
        <w:rPr>
          <w:iCs/>
          <w:lang w:val="ru-RU" w:eastAsia="ru-RU"/>
        </w:rPr>
        <w:t>Маршев</w:t>
      </w:r>
      <w:proofErr w:type="spellEnd"/>
      <w:r w:rsidR="00E81FBF" w:rsidRPr="002A3522">
        <w:rPr>
          <w:iCs/>
          <w:lang w:val="ru-RU" w:eastAsia="ru-RU"/>
        </w:rPr>
        <w:t xml:space="preserve"> В.И. (Кафедра управления организацией, Центр спортивного менеджмента ЭФ МГУ)</w:t>
      </w:r>
    </w:p>
    <w:p w14:paraId="7845F7AA" w14:textId="4EFF2025" w:rsidR="00DF7D72" w:rsidRPr="0044413E" w:rsidRDefault="00DF7D72" w:rsidP="00DF7D72">
      <w:pPr>
        <w:pStyle w:val="aff5"/>
        <w:rPr>
          <w:iCs/>
        </w:rPr>
      </w:pPr>
      <w:r w:rsidRPr="00E81FBF">
        <w:rPr>
          <w:b/>
          <w:iCs/>
        </w:rPr>
        <w:t>Преподаватели</w:t>
      </w:r>
      <w:r>
        <w:rPr>
          <w:iCs/>
        </w:rPr>
        <w:t>:</w:t>
      </w:r>
      <w:r w:rsidRPr="00AE7272">
        <w:rPr>
          <w:iCs/>
        </w:rPr>
        <w:t xml:space="preserve"> к.э.н.</w:t>
      </w:r>
      <w:r>
        <w:rPr>
          <w:iCs/>
        </w:rPr>
        <w:t>, профессор</w:t>
      </w:r>
      <w:r w:rsidRPr="00AE7272">
        <w:rPr>
          <w:iCs/>
        </w:rPr>
        <w:t xml:space="preserve"> Алтухов</w:t>
      </w:r>
      <w:r w:rsidRPr="009B4917">
        <w:rPr>
          <w:iCs/>
        </w:rPr>
        <w:t xml:space="preserve"> </w:t>
      </w:r>
      <w:r w:rsidRPr="00AE7272">
        <w:rPr>
          <w:iCs/>
        </w:rPr>
        <w:t>Сергей Витальевич</w:t>
      </w:r>
      <w:r>
        <w:rPr>
          <w:iCs/>
        </w:rPr>
        <w:t xml:space="preserve"> (ВШЭ)</w:t>
      </w:r>
      <w:r w:rsidRPr="00AE7272">
        <w:rPr>
          <w:iCs/>
        </w:rPr>
        <w:t xml:space="preserve">, </w:t>
      </w:r>
      <w:proofErr w:type="spellStart"/>
      <w:r w:rsidRPr="00AE7272">
        <w:rPr>
          <w:iCs/>
        </w:rPr>
        <w:t>к.ю.н</w:t>
      </w:r>
      <w:proofErr w:type="spellEnd"/>
      <w:r w:rsidRPr="00AE7272">
        <w:rPr>
          <w:iCs/>
        </w:rPr>
        <w:t>. Сараев Владимир Васильевич</w:t>
      </w:r>
      <w:r>
        <w:rPr>
          <w:iCs/>
        </w:rPr>
        <w:t xml:space="preserve"> (</w:t>
      </w:r>
      <w:r w:rsidRPr="0096680F">
        <w:t>директор ООО «Право Бизнес Спорт»</w:t>
      </w:r>
      <w:r>
        <w:rPr>
          <w:iCs/>
        </w:rPr>
        <w:t>)</w:t>
      </w:r>
      <w:r w:rsidRPr="00AE7272">
        <w:rPr>
          <w:iCs/>
        </w:rPr>
        <w:t>, Р</w:t>
      </w:r>
      <w:r>
        <w:rPr>
          <w:iCs/>
        </w:rPr>
        <w:t xml:space="preserve">аевский Георгий </w:t>
      </w:r>
      <w:r w:rsidRPr="00AE7272">
        <w:rPr>
          <w:iCs/>
        </w:rPr>
        <w:t>Константинович</w:t>
      </w:r>
      <w:r>
        <w:rPr>
          <w:iCs/>
        </w:rPr>
        <w:t xml:space="preserve"> (ЦСМ), Ткаченко Кирилл</w:t>
      </w:r>
      <w:r w:rsidRPr="0044413E">
        <w:rPr>
          <w:iCs/>
        </w:rPr>
        <w:t xml:space="preserve"> </w:t>
      </w:r>
      <w:r>
        <w:rPr>
          <w:iCs/>
        </w:rPr>
        <w:t xml:space="preserve">Борисович </w:t>
      </w:r>
      <w:r w:rsidRPr="0044413E">
        <w:rPr>
          <w:iCs/>
        </w:rPr>
        <w:t>(</w:t>
      </w:r>
      <w:r>
        <w:rPr>
          <w:iCs/>
        </w:rPr>
        <w:t>ЦСМ), Агеев Владимир Игоре</w:t>
      </w:r>
      <w:r w:rsidRPr="004D02B1">
        <w:rPr>
          <w:iCs/>
        </w:rPr>
        <w:t>вич (</w:t>
      </w:r>
      <w:proofErr w:type="spellStart"/>
      <w:r>
        <w:rPr>
          <w:iCs/>
        </w:rPr>
        <w:t>PwC</w:t>
      </w:r>
      <w:proofErr w:type="spellEnd"/>
      <w:r>
        <w:rPr>
          <w:iCs/>
        </w:rPr>
        <w:t>, старший консультант по спорту</w:t>
      </w:r>
      <w:r w:rsidRPr="004D02B1">
        <w:rPr>
          <w:iCs/>
        </w:rPr>
        <w:t>)</w:t>
      </w:r>
      <w:r>
        <w:rPr>
          <w:iCs/>
        </w:rPr>
        <w:t xml:space="preserve">, </w:t>
      </w:r>
      <w:r w:rsidRPr="0096680F">
        <w:rPr>
          <w:iCs/>
        </w:rPr>
        <w:t>Шалимова Анастасия Владимировна</w:t>
      </w:r>
      <w:r>
        <w:rPr>
          <w:iCs/>
        </w:rPr>
        <w:t xml:space="preserve"> (</w:t>
      </w:r>
      <w:proofErr w:type="spellStart"/>
      <w:r>
        <w:rPr>
          <w:iCs/>
        </w:rPr>
        <w:t>PwC</w:t>
      </w:r>
      <w:proofErr w:type="spellEnd"/>
      <w:r w:rsidRPr="0096680F">
        <w:rPr>
          <w:iCs/>
        </w:rPr>
        <w:t xml:space="preserve">, </w:t>
      </w:r>
      <w:r>
        <w:rPr>
          <w:iCs/>
        </w:rPr>
        <w:t xml:space="preserve">старший консультант </w:t>
      </w:r>
      <w:r w:rsidRPr="0096680F">
        <w:rPr>
          <w:iCs/>
        </w:rPr>
        <w:t>организаций индустрии спорта</w:t>
      </w:r>
      <w:r>
        <w:rPr>
          <w:iCs/>
        </w:rPr>
        <w:t xml:space="preserve">), </w:t>
      </w:r>
      <w:proofErr w:type="spellStart"/>
      <w:r>
        <w:rPr>
          <w:iCs/>
        </w:rPr>
        <w:t>к.пед.н</w:t>
      </w:r>
      <w:proofErr w:type="spellEnd"/>
      <w:r>
        <w:rPr>
          <w:iCs/>
        </w:rPr>
        <w:t xml:space="preserve">. </w:t>
      </w:r>
      <w:r>
        <w:t>Кондрашов Андрей Владимирович (член международной федерации спортивной прессы - AIPS, обозреватель телеканала "Евроспорт")</w:t>
      </w:r>
      <w:r w:rsidRPr="00B36EFE">
        <w:t xml:space="preserve">, </w:t>
      </w:r>
      <w:r>
        <w:t xml:space="preserve">к.э.н., доцент </w:t>
      </w:r>
      <w:proofErr w:type="spellStart"/>
      <w:r>
        <w:t>Адельфинский</w:t>
      </w:r>
      <w:proofErr w:type="spellEnd"/>
      <w:r>
        <w:t xml:space="preserve"> </w:t>
      </w:r>
      <w:r w:rsidRPr="00B36EFE">
        <w:t xml:space="preserve">Андрей  </w:t>
      </w:r>
      <w:r>
        <w:t>Станиславович (МГТУ имени Н.Э. Бауман, автор монографии "Назло рекордам. Опыт исследования массового спорта"), мастер-классы представителей спортивной индустрии (</w:t>
      </w:r>
      <w:proofErr w:type="spellStart"/>
      <w:r>
        <w:t>Руспортинг</w:t>
      </w:r>
      <w:proofErr w:type="spellEnd"/>
      <w:r>
        <w:t>,</w:t>
      </w:r>
      <w:r w:rsidRPr="005818F2">
        <w:t xml:space="preserve"> </w:t>
      </w:r>
      <w:r>
        <w:t>Федераций Киберспорта, Водных видов спорта и др.)</w:t>
      </w:r>
      <w:r w:rsidRPr="00A570AC">
        <w:t xml:space="preserve"> </w:t>
      </w:r>
      <w:r>
        <w:t xml:space="preserve">и </w:t>
      </w:r>
      <w:r w:rsidRPr="00A570AC">
        <w:t>известных спортсменов</w:t>
      </w:r>
      <w:r>
        <w:t>.</w:t>
      </w:r>
      <w:r w:rsidRPr="00B36EFE">
        <w:t xml:space="preserve"> </w:t>
      </w:r>
      <w:r>
        <w:rPr>
          <w:iCs/>
        </w:rPr>
        <w:t xml:space="preserve">  </w:t>
      </w:r>
    </w:p>
    <w:p w14:paraId="30B2C171" w14:textId="77777777" w:rsidR="007816E6" w:rsidRPr="002A3522" w:rsidRDefault="00245F0B" w:rsidP="00FE410D">
      <w:pPr>
        <w:suppressAutoHyphens w:val="0"/>
        <w:spacing w:line="276" w:lineRule="auto"/>
        <w:jc w:val="both"/>
        <w:rPr>
          <w:iCs/>
          <w:lang w:val="ru-RU" w:eastAsia="ru-RU"/>
        </w:rPr>
      </w:pPr>
      <w:r w:rsidRPr="002A3522">
        <w:rPr>
          <w:b/>
          <w:lang w:val="ru-RU"/>
        </w:rPr>
        <w:t xml:space="preserve">2. </w:t>
      </w:r>
      <w:r w:rsidR="00FE410D" w:rsidRPr="002A3522">
        <w:rPr>
          <w:b/>
          <w:lang w:val="ru-RU"/>
        </w:rPr>
        <w:t>Статус и м</w:t>
      </w:r>
      <w:r w:rsidR="007816E6" w:rsidRPr="002A3522">
        <w:rPr>
          <w:b/>
          <w:lang w:val="ru-RU"/>
        </w:rPr>
        <w:t>есто</w:t>
      </w:r>
      <w:r w:rsidR="00A436FC" w:rsidRPr="002A3522">
        <w:rPr>
          <w:b/>
          <w:lang w:val="ru-RU"/>
        </w:rPr>
        <w:t xml:space="preserve"> </w:t>
      </w:r>
      <w:r w:rsidR="007816E6" w:rsidRPr="002A3522">
        <w:rPr>
          <w:b/>
          <w:lang w:val="ru-RU"/>
        </w:rPr>
        <w:t>дисциплины в структуре основной образовательн</w:t>
      </w:r>
      <w:r w:rsidR="00E63F7F" w:rsidRPr="002A3522">
        <w:rPr>
          <w:b/>
          <w:lang w:val="ru-RU"/>
        </w:rPr>
        <w:t>ой программы подготовки бакалавра</w:t>
      </w:r>
      <w:r w:rsidR="005D3B51" w:rsidRPr="002A3522">
        <w:rPr>
          <w:b/>
          <w:lang w:val="ru-RU"/>
        </w:rPr>
        <w:t xml:space="preserve"> (данные берутся из учебного плана)</w:t>
      </w:r>
    </w:p>
    <w:p w14:paraId="54B3C8F7" w14:textId="77777777" w:rsidR="008E1C40" w:rsidRPr="002A3522" w:rsidRDefault="008E1C40" w:rsidP="008E1C40">
      <w:pPr>
        <w:suppressAutoHyphens w:val="0"/>
        <w:spacing w:line="276" w:lineRule="auto"/>
        <w:jc w:val="both"/>
        <w:rPr>
          <w:i/>
          <w:color w:val="000000" w:themeColor="text1"/>
          <w:lang w:val="ru-RU" w:eastAsia="ru-RU"/>
        </w:rPr>
      </w:pPr>
      <w:r w:rsidRPr="002A3522">
        <w:rPr>
          <w:iCs/>
          <w:color w:val="000000" w:themeColor="text1"/>
          <w:lang w:val="ru-RU" w:eastAsia="ru-RU"/>
        </w:rPr>
        <w:t>Статус дисциплины:</w:t>
      </w:r>
      <w:r w:rsidRPr="002A3522">
        <w:rPr>
          <w:i/>
          <w:color w:val="000000" w:themeColor="text1"/>
          <w:lang w:val="ru-RU" w:eastAsia="ru-RU"/>
        </w:rPr>
        <w:t xml:space="preserve"> </w:t>
      </w:r>
      <w:r w:rsidR="00D84CC4" w:rsidRPr="002A3522">
        <w:rPr>
          <w:i/>
          <w:color w:val="000000" w:themeColor="text1"/>
          <w:lang w:val="ru-RU" w:eastAsia="ru-RU"/>
        </w:rPr>
        <w:t>по выбору</w:t>
      </w:r>
    </w:p>
    <w:p w14:paraId="10319F6C" w14:textId="77777777" w:rsidR="00EC09E5" w:rsidRPr="002A3522" w:rsidRDefault="00E63F7F" w:rsidP="008E1C40">
      <w:pPr>
        <w:suppressAutoHyphens w:val="0"/>
        <w:spacing w:line="276" w:lineRule="auto"/>
        <w:jc w:val="both"/>
        <w:rPr>
          <w:iCs/>
          <w:color w:val="000000" w:themeColor="text1"/>
          <w:lang w:val="ru-RU" w:eastAsia="ru-RU"/>
        </w:rPr>
      </w:pPr>
      <w:r w:rsidRPr="002A3522">
        <w:rPr>
          <w:iCs/>
          <w:color w:val="000000" w:themeColor="text1"/>
          <w:lang w:val="ru-RU" w:eastAsia="ru-RU"/>
        </w:rPr>
        <w:t>Се</w:t>
      </w:r>
      <w:r w:rsidR="008E1C40" w:rsidRPr="002A3522">
        <w:rPr>
          <w:iCs/>
          <w:color w:val="000000" w:themeColor="text1"/>
          <w:lang w:val="ru-RU" w:eastAsia="ru-RU"/>
        </w:rPr>
        <w:t>местр:</w:t>
      </w:r>
      <w:r w:rsidR="002645DF" w:rsidRPr="002A3522">
        <w:rPr>
          <w:iCs/>
          <w:color w:val="000000" w:themeColor="text1"/>
          <w:lang w:val="ru-RU" w:eastAsia="ru-RU"/>
        </w:rPr>
        <w:t xml:space="preserve"> </w:t>
      </w:r>
      <w:r w:rsidR="00D84CC4" w:rsidRPr="002A3522">
        <w:rPr>
          <w:iCs/>
          <w:color w:val="000000" w:themeColor="text1"/>
          <w:lang w:val="ru-RU" w:eastAsia="ru-RU"/>
        </w:rPr>
        <w:t>7</w:t>
      </w:r>
    </w:p>
    <w:p w14:paraId="5ABDB718" w14:textId="77777777" w:rsidR="00AD6821" w:rsidRPr="002A3522" w:rsidRDefault="00245F0B" w:rsidP="00FE410D">
      <w:pPr>
        <w:keepNext/>
        <w:spacing w:before="240" w:after="120" w:line="276" w:lineRule="auto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>3</w:t>
      </w:r>
      <w:r w:rsidR="00461F81" w:rsidRPr="002A3522">
        <w:rPr>
          <w:b/>
          <w:bCs/>
          <w:kern w:val="1"/>
          <w:lang w:val="ru-RU"/>
        </w:rPr>
        <w:t xml:space="preserve">. </w:t>
      </w:r>
      <w:r w:rsidR="00FE410D" w:rsidRPr="002A3522">
        <w:rPr>
          <w:b/>
          <w:bCs/>
          <w:kern w:val="1"/>
          <w:lang w:val="ru-RU"/>
        </w:rPr>
        <w:t>ПЛАНИРУЕМЫЕ РЕЗУЛЬТАТЫ</w:t>
      </w:r>
      <w:r w:rsidR="00B25599" w:rsidRPr="002A3522">
        <w:rPr>
          <w:b/>
          <w:bCs/>
          <w:kern w:val="1"/>
          <w:lang w:val="ru-RU"/>
        </w:rPr>
        <w:t xml:space="preserve"> ОБУЧЕНИЯ </w:t>
      </w:r>
      <w:r w:rsidR="008E1C40" w:rsidRPr="002A3522">
        <w:rPr>
          <w:b/>
          <w:bCs/>
          <w:kern w:val="1"/>
          <w:lang w:val="ru-RU"/>
        </w:rPr>
        <w:t>ПО ДИСЦИПЛИНЕ</w:t>
      </w:r>
    </w:p>
    <w:p w14:paraId="3B25EAC9" w14:textId="77777777" w:rsidR="00BE2FD5" w:rsidRPr="002A3522" w:rsidRDefault="0002774E" w:rsidP="00245F0B">
      <w:pPr>
        <w:spacing w:before="100" w:line="276" w:lineRule="auto"/>
        <w:jc w:val="both"/>
        <w:rPr>
          <w:lang w:val="ru-RU"/>
        </w:rPr>
      </w:pPr>
      <w:r w:rsidRPr="002A3522">
        <w:rPr>
          <w:rFonts w:eastAsia="Calibri"/>
          <w:szCs w:val="22"/>
          <w:lang w:val="ru-RU"/>
        </w:rPr>
        <w:t>Дисциплина обеспечивает формирование следующих компетенций и результатов обучения:</w:t>
      </w:r>
    </w:p>
    <w:tbl>
      <w:tblPr>
        <w:tblW w:w="500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6479"/>
      </w:tblGrid>
      <w:tr w:rsidR="00E81C9E" w:rsidRPr="00DF7D72" w14:paraId="2657FFE5" w14:textId="77777777" w:rsidTr="00E86AA2">
        <w:trPr>
          <w:trHeight w:val="567"/>
        </w:trPr>
        <w:tc>
          <w:tcPr>
            <w:tcW w:w="1731" w:type="pct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38ACFD68" w14:textId="77777777" w:rsidR="006A6D58" w:rsidRPr="002A3522" w:rsidRDefault="00B0407F" w:rsidP="007B3D24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Формируемые компетенции</w:t>
            </w:r>
          </w:p>
        </w:tc>
        <w:tc>
          <w:tcPr>
            <w:tcW w:w="3269" w:type="pct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5F825732" w14:textId="77777777" w:rsidR="00B0407F" w:rsidRPr="002A3522" w:rsidRDefault="00175D29" w:rsidP="007B3D24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Р</w:t>
            </w:r>
            <w:r w:rsidR="00B0407F" w:rsidRPr="002A3522">
              <w:rPr>
                <w:rFonts w:eastAsia="Calibri"/>
                <w:b/>
                <w:bCs/>
                <w:lang w:val="ru-RU" w:eastAsia="en-US"/>
              </w:rPr>
              <w:t xml:space="preserve">езультаты обучения </w:t>
            </w:r>
            <w:r w:rsidR="00F91DC2" w:rsidRPr="002A3522">
              <w:rPr>
                <w:rFonts w:eastAsia="Calibri"/>
                <w:b/>
                <w:bCs/>
                <w:lang w:val="ru-RU" w:eastAsia="en-US"/>
              </w:rPr>
              <w:t xml:space="preserve">(РО) </w:t>
            </w:r>
            <w:r w:rsidR="00B0407F" w:rsidRPr="002A3522">
              <w:rPr>
                <w:rFonts w:eastAsia="Calibri"/>
                <w:b/>
                <w:bCs/>
                <w:lang w:val="ru-RU" w:eastAsia="en-US"/>
              </w:rPr>
              <w:t>по дисциплине</w:t>
            </w:r>
            <w:r w:rsidR="007040EF" w:rsidRPr="002A3522">
              <w:rPr>
                <w:rFonts w:eastAsia="Calibri"/>
                <w:b/>
                <w:bCs/>
                <w:lang w:val="ru-RU" w:eastAsia="en-US"/>
              </w:rPr>
              <w:t xml:space="preserve"> </w:t>
            </w:r>
          </w:p>
        </w:tc>
      </w:tr>
      <w:tr w:rsidR="00E81C9E" w:rsidRPr="00DF7D72" w14:paraId="3B2C9A43" w14:textId="77777777" w:rsidTr="00E86AA2">
        <w:tc>
          <w:tcPr>
            <w:tcW w:w="1731" w:type="pct"/>
            <w:tcBorders>
              <w:top w:val="double" w:sz="6" w:space="0" w:color="auto"/>
            </w:tcBorders>
            <w:shd w:val="clear" w:color="auto" w:fill="auto"/>
          </w:tcPr>
          <w:p w14:paraId="1900A8CB" w14:textId="0158B9B6" w:rsidR="002D0499" w:rsidRPr="002A3522" w:rsidRDefault="00AD6916" w:rsidP="005B71A9">
            <w:pPr>
              <w:pStyle w:val="Default"/>
              <w:rPr>
                <w:rFonts w:eastAsia="Calibri"/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2A3522">
              <w:t xml:space="preserve">Способность использовать основы экономических </w:t>
            </w:r>
            <w:r w:rsidR="00395247" w:rsidRPr="002A3522">
              <w:rPr>
                <w:i/>
              </w:rPr>
              <w:t xml:space="preserve">(и управленческих) </w:t>
            </w:r>
            <w:r w:rsidRPr="002A3522">
              <w:t xml:space="preserve">знаний в различных сферах деятельности </w:t>
            </w:r>
            <w:r w:rsidRPr="002A3522">
              <w:rPr>
                <w:color w:val="auto"/>
              </w:rPr>
              <w:t xml:space="preserve"> </w:t>
            </w:r>
            <w:r w:rsidR="00811006" w:rsidRPr="002A3522">
              <w:rPr>
                <w:color w:val="auto"/>
              </w:rPr>
              <w:t>(ОК-</w:t>
            </w:r>
            <w:r w:rsidRPr="002A3522">
              <w:rPr>
                <w:color w:val="auto"/>
              </w:rPr>
              <w:t>4</w:t>
            </w:r>
            <w:r w:rsidR="00811006" w:rsidRPr="002A3522">
              <w:rPr>
                <w:color w:val="auto"/>
              </w:rPr>
              <w:t>)</w:t>
            </w:r>
          </w:p>
        </w:tc>
        <w:tc>
          <w:tcPr>
            <w:tcW w:w="3269" w:type="pct"/>
            <w:tcBorders>
              <w:top w:val="double" w:sz="6" w:space="0" w:color="auto"/>
            </w:tcBorders>
            <w:shd w:val="clear" w:color="auto" w:fill="auto"/>
          </w:tcPr>
          <w:p w14:paraId="49583ADA" w14:textId="77777777" w:rsidR="005B71A9" w:rsidRPr="002A3522" w:rsidRDefault="00F91DC2" w:rsidP="00811006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>(ОК-4; Р</w:t>
            </w:r>
            <w:r w:rsidR="00CF2026" w:rsidRPr="002A3522">
              <w:rPr>
                <w:lang w:val="ru-RU"/>
              </w:rPr>
              <w:t>ез</w:t>
            </w:r>
            <w:r w:rsidRPr="002A3522">
              <w:rPr>
                <w:lang w:val="ru-RU"/>
              </w:rPr>
              <w:t>О</w:t>
            </w:r>
            <w:r w:rsidR="00CF2026" w:rsidRPr="002A3522">
              <w:rPr>
                <w:lang w:val="ru-RU"/>
              </w:rPr>
              <w:t>б</w:t>
            </w:r>
            <w:r w:rsidR="005B71A9" w:rsidRPr="002A3522">
              <w:rPr>
                <w:lang w:val="ru-RU"/>
              </w:rPr>
              <w:t>.</w:t>
            </w:r>
            <w:r w:rsidRPr="002A3522">
              <w:rPr>
                <w:lang w:val="ru-RU"/>
              </w:rPr>
              <w:t>З</w:t>
            </w:r>
            <w:r w:rsidR="00CF2026" w:rsidRPr="002A3522">
              <w:rPr>
                <w:lang w:val="ru-RU"/>
              </w:rPr>
              <w:t>нание</w:t>
            </w:r>
            <w:r w:rsidRPr="002A3522">
              <w:rPr>
                <w:lang w:val="ru-RU"/>
              </w:rPr>
              <w:t>-1)</w:t>
            </w:r>
            <w:r w:rsidR="005B71A9" w:rsidRPr="002A3522">
              <w:rPr>
                <w:lang w:val="ru-RU"/>
              </w:rPr>
              <w:t xml:space="preserve">. Знать объективные социально-экономические причины формирования организации спортивной индустрии (ОСИ). </w:t>
            </w:r>
          </w:p>
          <w:p w14:paraId="3D97CCFB" w14:textId="53D5DF4B" w:rsidR="002D0499" w:rsidRPr="002A3522" w:rsidRDefault="005B71A9" w:rsidP="005B71A9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 xml:space="preserve">(ОК-4;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 w:rsidR="00122F82" w:rsidRPr="002A3522">
              <w:rPr>
                <w:lang w:val="ru-RU"/>
              </w:rPr>
              <w:t>2</w:t>
            </w:r>
            <w:r w:rsidRPr="002A3522">
              <w:rPr>
                <w:lang w:val="ru-RU"/>
              </w:rPr>
              <w:t>). Знать научные основы системы управления ОСИ</w:t>
            </w:r>
          </w:p>
          <w:p w14:paraId="039F9CD8" w14:textId="1F5F3474" w:rsidR="00B330D2" w:rsidRPr="002A3522" w:rsidRDefault="0000736E" w:rsidP="005B71A9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 xml:space="preserve">(ОК-4;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 w:rsidR="00122F82" w:rsidRPr="002A3522">
              <w:rPr>
                <w:lang w:val="ru-RU"/>
              </w:rPr>
              <w:t>3</w:t>
            </w:r>
            <w:r w:rsidR="00B330D2" w:rsidRPr="002A3522">
              <w:rPr>
                <w:lang w:val="ru-RU"/>
              </w:rPr>
              <w:t xml:space="preserve">). Знать понятийный аппарат </w:t>
            </w:r>
            <w:r w:rsidR="008460A5" w:rsidRPr="002A3522">
              <w:rPr>
                <w:lang w:val="ru-RU"/>
              </w:rPr>
              <w:t xml:space="preserve">межотраслевых и спортивных </w:t>
            </w:r>
            <w:r w:rsidR="00B330D2" w:rsidRPr="002A3522">
              <w:rPr>
                <w:lang w:val="ru-RU"/>
              </w:rPr>
              <w:t>отраслевых объектов</w:t>
            </w:r>
            <w:r w:rsidR="008460A5" w:rsidRPr="002A3522">
              <w:rPr>
                <w:lang w:val="ru-RU"/>
              </w:rPr>
              <w:t xml:space="preserve"> и субъектов</w:t>
            </w:r>
            <w:r w:rsidR="00E80355" w:rsidRPr="002A3522">
              <w:rPr>
                <w:lang w:val="ru-RU"/>
              </w:rPr>
              <w:t>, связанных с процессами управления.</w:t>
            </w:r>
          </w:p>
          <w:p w14:paraId="1D50ADEA" w14:textId="231D5688" w:rsidR="00E80355" w:rsidRPr="002A3522" w:rsidRDefault="0000736E" w:rsidP="00122F82">
            <w:pPr>
              <w:suppressAutoHyphens w:val="0"/>
              <w:spacing w:line="276" w:lineRule="auto"/>
              <w:rPr>
                <w:rFonts w:eastAsia="Calibri"/>
                <w:sz w:val="20"/>
                <w:szCs w:val="20"/>
                <w:lang w:val="ru-RU" w:eastAsia="en-US"/>
              </w:rPr>
            </w:pPr>
            <w:r w:rsidRPr="002A3522">
              <w:rPr>
                <w:lang w:val="ru-RU"/>
              </w:rPr>
              <w:t xml:space="preserve">(ОК-4;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 w:rsidR="00122F82" w:rsidRPr="002A3522">
              <w:rPr>
                <w:lang w:val="ru-RU"/>
              </w:rPr>
              <w:t>4</w:t>
            </w:r>
            <w:r w:rsidR="00E80355" w:rsidRPr="002A3522">
              <w:rPr>
                <w:lang w:val="ru-RU"/>
              </w:rPr>
              <w:t xml:space="preserve">). Знать </w:t>
            </w:r>
            <w:r w:rsidRPr="002A3522">
              <w:rPr>
                <w:lang w:val="ru-RU"/>
              </w:rPr>
              <w:t xml:space="preserve">концептуальный </w:t>
            </w:r>
            <w:r w:rsidR="00A14385" w:rsidRPr="002A3522">
              <w:rPr>
                <w:lang w:val="ru-RU"/>
              </w:rPr>
              <w:t xml:space="preserve">порядок формирования, систему и содержание правовой среды </w:t>
            </w:r>
            <w:r w:rsidRPr="002A3522">
              <w:rPr>
                <w:lang w:val="ru-RU"/>
              </w:rPr>
              <w:t>спортивной индустрии.</w:t>
            </w:r>
          </w:p>
        </w:tc>
      </w:tr>
      <w:tr w:rsidR="00811006" w:rsidRPr="00DF7D72" w14:paraId="466B93D3" w14:textId="77777777" w:rsidTr="00E86AA2">
        <w:tc>
          <w:tcPr>
            <w:tcW w:w="1731" w:type="pct"/>
            <w:shd w:val="clear" w:color="auto" w:fill="auto"/>
          </w:tcPr>
          <w:p w14:paraId="3926D548" w14:textId="77777777" w:rsidR="00811006" w:rsidRPr="002A3522" w:rsidRDefault="00E81FBF" w:rsidP="002D0499">
            <w:pPr>
              <w:suppressAutoHyphens w:val="0"/>
              <w:spacing w:line="276" w:lineRule="auto"/>
              <w:rPr>
                <w:rFonts w:eastAsia="Calibri"/>
                <w:bCs/>
                <w:color w:val="FF0000"/>
                <w:sz w:val="22"/>
                <w:szCs w:val="22"/>
                <w:lang w:val="ru-RU" w:eastAsia="en-US"/>
              </w:rPr>
            </w:pPr>
            <w:r w:rsidRPr="002A3522">
              <w:rPr>
                <w:lang w:val="ru-RU"/>
              </w:rPr>
              <w:t xml:space="preserve">Владение навыками поиска, анализа и использования нормативных и правовых документов в своей профессиональной деятельности </w:t>
            </w:r>
            <w:r w:rsidR="00811006" w:rsidRPr="002A3522">
              <w:rPr>
                <w:lang w:val="ru-RU"/>
              </w:rPr>
              <w:t>(ОПК-1)</w:t>
            </w:r>
          </w:p>
        </w:tc>
        <w:tc>
          <w:tcPr>
            <w:tcW w:w="3269" w:type="pct"/>
            <w:shd w:val="clear" w:color="auto" w:fill="auto"/>
          </w:tcPr>
          <w:p w14:paraId="21D0F5F0" w14:textId="77777777" w:rsidR="0034088D" w:rsidRPr="002A3522" w:rsidRDefault="0000736E" w:rsidP="0034088D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(ОПК-1;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.</w:t>
            </w:r>
            <w:r w:rsidR="0034088D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 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Знать-1). Знать </w:t>
            </w:r>
            <w:r w:rsidR="0034088D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источники права, 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уровни и классификацию нормативных правовых актов</w:t>
            </w:r>
            <w:r w:rsidR="0034088D" w:rsidRPr="002A3522">
              <w:rPr>
                <w:rFonts w:eastAsia="Calibri"/>
                <w:sz w:val="22"/>
                <w:szCs w:val="22"/>
                <w:lang w:val="ru-RU" w:eastAsia="en-US"/>
              </w:rPr>
              <w:t>, регулирующих современное развитие спортивной индустрии.</w:t>
            </w:r>
          </w:p>
          <w:p w14:paraId="4BD6227A" w14:textId="13E58B5D" w:rsidR="00B35603" w:rsidRPr="002A3522" w:rsidRDefault="00B35603" w:rsidP="00B35603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(ОПК-1;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Знать-2). Знать место и роль средств массовой информации в системе социальных институтов общества, типологию спортивных пресс-служб и пресс-центров.</w:t>
            </w:r>
          </w:p>
          <w:p w14:paraId="6877B64D" w14:textId="77777777" w:rsidR="008467E5" w:rsidRPr="002A3522" w:rsidRDefault="0034088D" w:rsidP="0034088D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(ОПК-1;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. Уметь-1) </w:t>
            </w:r>
            <w:r w:rsidR="008467E5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Уметь разрабатывать </w:t>
            </w:r>
            <w:r w:rsidR="00887BD5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правоустанавливающие документы, </w:t>
            </w:r>
            <w:r w:rsidR="008467E5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проекты договоров, соглашений, протоколов и др. </w:t>
            </w:r>
            <w:r w:rsidR="00EA0F78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правовых </w:t>
            </w:r>
            <w:r w:rsidR="008467E5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документов, обеспечивающих письменную форму и содержательную часть </w:t>
            </w:r>
            <w:r w:rsidR="00887BD5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принятия и исполнения </w:t>
            </w:r>
            <w:r w:rsidR="008467E5" w:rsidRPr="002A3522">
              <w:rPr>
                <w:rFonts w:eastAsia="Calibri"/>
                <w:sz w:val="22"/>
                <w:szCs w:val="22"/>
                <w:lang w:val="ru-RU" w:eastAsia="en-US"/>
              </w:rPr>
              <w:t>управленческих решений.</w:t>
            </w:r>
          </w:p>
          <w:p w14:paraId="14AAD856" w14:textId="77777777" w:rsidR="00811006" w:rsidRPr="002A3522" w:rsidRDefault="008467E5" w:rsidP="00EA0F78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lastRenderedPageBreak/>
              <w:t xml:space="preserve">(ОПК-1;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. Уметь-2) Уметь</w:t>
            </w:r>
            <w:r w:rsidR="00EA0F78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 составлять начальную (предварительную) часть правового анализа (заключения) по результату изучения законодательс</w:t>
            </w:r>
            <w:r w:rsidR="00B35603" w:rsidRPr="002A3522">
              <w:rPr>
                <w:rFonts w:eastAsia="Calibri"/>
                <w:sz w:val="22"/>
                <w:szCs w:val="22"/>
                <w:lang w:val="ru-RU" w:eastAsia="en-US"/>
              </w:rPr>
              <w:t>тва и практики правоприменения</w:t>
            </w:r>
          </w:p>
          <w:p w14:paraId="53999811" w14:textId="24EC673E" w:rsidR="00B35603" w:rsidRPr="002A3522" w:rsidRDefault="00B35603" w:rsidP="00B35603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lang w:val="ru-RU"/>
              </w:rPr>
              <w:t xml:space="preserve">(ОПК-1;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Уметь-3). Уметь различать по форме и содержанию средства массовой информации спортивной направленности и применять современные информационные технологии.</w:t>
            </w:r>
          </w:p>
        </w:tc>
      </w:tr>
      <w:tr w:rsidR="00811006" w:rsidRPr="00DF7D72" w14:paraId="0B6CA383" w14:textId="77777777" w:rsidTr="00E86AA2">
        <w:tc>
          <w:tcPr>
            <w:tcW w:w="1731" w:type="pct"/>
            <w:shd w:val="clear" w:color="auto" w:fill="auto"/>
          </w:tcPr>
          <w:p w14:paraId="2812E2B7" w14:textId="77777777" w:rsidR="00811006" w:rsidRPr="002A3522" w:rsidRDefault="00E0234E" w:rsidP="00AD6916">
            <w:pPr>
              <w:pStyle w:val="ConsPlusNormal"/>
              <w:jc w:val="both"/>
              <w:rPr>
                <w:rFonts w:eastAsia="Calibri"/>
                <w:bCs/>
                <w:color w:val="FF0000"/>
                <w:sz w:val="22"/>
                <w:szCs w:val="22"/>
                <w:lang w:eastAsia="en-US"/>
              </w:rPr>
            </w:pPr>
            <w:r w:rsidRPr="002A3522">
              <w:lastRenderedPageBreak/>
              <w:t xml:space="preserve"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      </w:r>
            <w:r w:rsidR="00811006" w:rsidRPr="002A3522">
              <w:t>(ОПК-3)</w:t>
            </w:r>
          </w:p>
        </w:tc>
        <w:tc>
          <w:tcPr>
            <w:tcW w:w="3269" w:type="pct"/>
            <w:shd w:val="clear" w:color="auto" w:fill="auto"/>
          </w:tcPr>
          <w:p w14:paraId="779050E2" w14:textId="77777777" w:rsidR="00811006" w:rsidRPr="002A3522" w:rsidRDefault="00EA0F78" w:rsidP="00903AB4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(ОПК-3;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. Знать-1). Знать </w:t>
            </w:r>
            <w:r w:rsidR="00903AB4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правовые аспекты 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формирования </w:t>
            </w:r>
            <w:r w:rsidR="00903AB4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внутренней и внешней 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среды организации и групп организаций</w:t>
            </w:r>
            <w:r w:rsidR="00903AB4" w:rsidRPr="002A3522">
              <w:rPr>
                <w:rFonts w:eastAsia="Calibri"/>
                <w:sz w:val="22"/>
                <w:szCs w:val="22"/>
                <w:lang w:val="ru-RU" w:eastAsia="en-US"/>
              </w:rPr>
              <w:t>.</w:t>
            </w:r>
          </w:p>
          <w:p w14:paraId="767BD619" w14:textId="77777777" w:rsidR="00903AB4" w:rsidRPr="002A3522" w:rsidRDefault="00903AB4" w:rsidP="00903AB4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(ОПК-3;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. Уметь-1). Уметь </w:t>
            </w:r>
            <w:r w:rsidR="00690F5B"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отбирать виды организаций, их организационно-правовые формы, 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оформлять организационную структуру, штатную численность, виды деятельности по ОКВЭД, организаций как субъектов спортивной индустрии.</w:t>
            </w:r>
          </w:p>
          <w:p w14:paraId="07D181C9" w14:textId="77777777" w:rsidR="00690F5B" w:rsidRPr="002A3522" w:rsidRDefault="00690F5B" w:rsidP="00903AB4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</w:p>
        </w:tc>
      </w:tr>
      <w:tr w:rsidR="00811006" w:rsidRPr="00DF7D72" w14:paraId="3A00A814" w14:textId="77777777" w:rsidTr="00E86AA2">
        <w:tc>
          <w:tcPr>
            <w:tcW w:w="1731" w:type="pct"/>
            <w:shd w:val="clear" w:color="auto" w:fill="auto"/>
          </w:tcPr>
          <w:p w14:paraId="61C98180" w14:textId="77777777" w:rsidR="00811006" w:rsidRPr="002A3522" w:rsidRDefault="00AD6916" w:rsidP="00AD6916">
            <w:pPr>
              <w:pStyle w:val="ConsPlusNormal"/>
              <w:jc w:val="both"/>
              <w:rPr>
                <w:rFonts w:eastAsia="Calibri"/>
                <w:bCs/>
                <w:color w:val="FF0000"/>
                <w:sz w:val="22"/>
                <w:szCs w:val="22"/>
                <w:lang w:eastAsia="en-US"/>
              </w:rPr>
            </w:pPr>
            <w:r w:rsidRPr="002A3522">
              <w:t xml:space="preserve">Владением навыками стратегического анализа, разработки и осуществления стратегии организации, направленной на обеспечение конкурентоспособности </w:t>
            </w:r>
            <w:r w:rsidR="007D5420" w:rsidRPr="002A3522">
              <w:t>(</w:t>
            </w:r>
            <w:r w:rsidR="00811006" w:rsidRPr="002A3522">
              <w:t>ПК-3)</w:t>
            </w:r>
          </w:p>
        </w:tc>
        <w:tc>
          <w:tcPr>
            <w:tcW w:w="3269" w:type="pct"/>
            <w:shd w:val="clear" w:color="auto" w:fill="auto"/>
          </w:tcPr>
          <w:p w14:paraId="0A79EC16" w14:textId="77777777" w:rsidR="005B71A9" w:rsidRPr="002A3522" w:rsidRDefault="005B71A9" w:rsidP="005B71A9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Знание-1). Знать атрибуты стратегического управления ОСИ</w:t>
            </w:r>
          </w:p>
          <w:p w14:paraId="7107F49A" w14:textId="1362A73D" w:rsidR="00636D55" w:rsidRPr="002A3522" w:rsidRDefault="00636D55" w:rsidP="00636D55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>
              <w:rPr>
                <w:lang w:val="ru-RU"/>
              </w:rPr>
              <w:t>2</w:t>
            </w:r>
            <w:r w:rsidRPr="002A3522">
              <w:rPr>
                <w:lang w:val="ru-RU"/>
              </w:rPr>
              <w:t>). Знать</w:t>
            </w:r>
            <w:r>
              <w:rPr>
                <w:lang w:val="ru-RU"/>
              </w:rPr>
              <w:t xml:space="preserve"> технологии анализа бизнес-среды ОСИ, бизнес-модели и технологии бизнес-моделирования в управлении ОСИ</w:t>
            </w:r>
            <w:r w:rsidRPr="002A3522">
              <w:rPr>
                <w:lang w:val="ru-RU"/>
              </w:rPr>
              <w:t xml:space="preserve"> </w:t>
            </w:r>
          </w:p>
          <w:p w14:paraId="358879BB" w14:textId="2CCAFED4" w:rsidR="00636D55" w:rsidRPr="002A3522" w:rsidRDefault="00690F5B" w:rsidP="00636D55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 w:rsidR="00636D55">
              <w:rPr>
                <w:lang w:val="ru-RU"/>
              </w:rPr>
              <w:t>3)</w:t>
            </w:r>
            <w:r w:rsidRPr="002A3522">
              <w:rPr>
                <w:lang w:val="ru-RU"/>
              </w:rPr>
              <w:t>. З</w:t>
            </w:r>
            <w:r w:rsidR="00616696" w:rsidRPr="002A3522">
              <w:rPr>
                <w:lang w:val="ru-RU"/>
              </w:rPr>
              <w:t xml:space="preserve">нать </w:t>
            </w:r>
            <w:r w:rsidR="00636D55" w:rsidRPr="002A3522">
              <w:rPr>
                <w:lang w:val="ru-RU"/>
              </w:rPr>
              <w:t>общепризнанные принципы и нормы международного права и международные договоры, регулирующих внешнеэкономическую деятельность</w:t>
            </w:r>
            <w:r w:rsidR="00636D55">
              <w:rPr>
                <w:lang w:val="ru-RU"/>
              </w:rPr>
              <w:t xml:space="preserve">, а также </w:t>
            </w:r>
          </w:p>
          <w:p w14:paraId="0262C0A4" w14:textId="4FB2BF91" w:rsidR="00690F5B" w:rsidRPr="002A3522" w:rsidRDefault="00616696" w:rsidP="005B71A9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нормы права, </w:t>
            </w:r>
            <w:r w:rsidR="00B40B7A" w:rsidRPr="002A3522">
              <w:rPr>
                <w:lang w:val="ru-RU"/>
              </w:rPr>
              <w:t>обеспечивающих защиту конкуренции.</w:t>
            </w:r>
          </w:p>
          <w:p w14:paraId="78E6468F" w14:textId="5DC29FC6" w:rsidR="00B35603" w:rsidRPr="002A3522" w:rsidRDefault="00B35603" w:rsidP="00B35603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</w:t>
            </w:r>
            <w:r w:rsidR="00636D55">
              <w:rPr>
                <w:lang w:val="ru-RU"/>
              </w:rPr>
              <w:t>4</w:t>
            </w:r>
            <w:r w:rsidRPr="002A3522">
              <w:rPr>
                <w:lang w:val="ru-RU"/>
              </w:rPr>
              <w:t xml:space="preserve">). Знать о современных направлениях развития </w:t>
            </w:r>
            <w:r w:rsidR="00636D55">
              <w:rPr>
                <w:lang w:val="ru-RU"/>
              </w:rPr>
              <w:t>сценарного подхода в управлении ОСИ</w:t>
            </w:r>
            <w:r w:rsidRPr="002A3522">
              <w:rPr>
                <w:lang w:val="ru-RU"/>
              </w:rPr>
              <w:t>.</w:t>
            </w:r>
          </w:p>
          <w:p w14:paraId="7F0C573C" w14:textId="77777777" w:rsidR="00B35603" w:rsidRPr="002A3522" w:rsidRDefault="00B35603" w:rsidP="005B71A9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</w:p>
          <w:p w14:paraId="0C0A59F1" w14:textId="77777777" w:rsidR="00887BD5" w:rsidRPr="002A3522" w:rsidRDefault="00887BD5" w:rsidP="005B71A9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Уметь-1). Уметь разрабатывать общие ненормативные локальные акты, обеспечивающих деятельность субъектов, участвующих в разработке и исполнении стратегии организации.</w:t>
            </w:r>
          </w:p>
          <w:p w14:paraId="1A0EA390" w14:textId="3C74A8C5" w:rsidR="00B35603" w:rsidRPr="002A3522" w:rsidRDefault="00B35603" w:rsidP="00B35603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Уметь-2). Уметь применять основные управленческие технологии при организации работы внутренних служб маркетинга в спортивных организациях.</w:t>
            </w:r>
          </w:p>
          <w:p w14:paraId="0429286E" w14:textId="5C67856D" w:rsidR="00811006" w:rsidRPr="002A3522" w:rsidRDefault="00B35603" w:rsidP="00F118EE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lang w:val="ru-RU"/>
              </w:rPr>
              <w:t xml:space="preserve">(ПК-3;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Уметь-3</w:t>
            </w:r>
            <w:r w:rsidR="00636D55">
              <w:rPr>
                <w:lang w:val="ru-RU"/>
              </w:rPr>
              <w:t>, Владеть-1</w:t>
            </w:r>
            <w:r w:rsidRPr="002A3522">
              <w:rPr>
                <w:lang w:val="ru-RU"/>
              </w:rPr>
              <w:t>). Обладать умениями и навыками поиска, обработки и анализа информации, необходимой для подготовки и обоснования управленческих решений</w:t>
            </w:r>
            <w:r w:rsidR="00636D55">
              <w:rPr>
                <w:lang w:val="ru-RU"/>
              </w:rPr>
              <w:t>, разработки и реализации бизнес-моделей в</w:t>
            </w:r>
            <w:r w:rsidRPr="002A3522">
              <w:rPr>
                <w:lang w:val="ru-RU"/>
              </w:rPr>
              <w:t xml:space="preserve"> </w:t>
            </w:r>
            <w:r w:rsidR="00636D55">
              <w:rPr>
                <w:lang w:val="ru-RU"/>
              </w:rPr>
              <w:t>управлении ОСИ, разработки сценариев развития ОСИ</w:t>
            </w:r>
            <w:r w:rsidRPr="002A3522">
              <w:rPr>
                <w:lang w:val="ru-RU"/>
              </w:rPr>
              <w:t>.</w:t>
            </w:r>
          </w:p>
        </w:tc>
      </w:tr>
      <w:tr w:rsidR="00811006" w:rsidRPr="00DF7D72" w14:paraId="54B41738" w14:textId="77777777" w:rsidTr="00E86AA2">
        <w:tc>
          <w:tcPr>
            <w:tcW w:w="1731" w:type="pct"/>
            <w:shd w:val="clear" w:color="auto" w:fill="auto"/>
          </w:tcPr>
          <w:p w14:paraId="463CCFDF" w14:textId="77777777" w:rsidR="00811006" w:rsidRPr="002A3522" w:rsidRDefault="00AD6916" w:rsidP="002D0499">
            <w:pPr>
              <w:suppressAutoHyphens w:val="0"/>
              <w:spacing w:line="276" w:lineRule="auto"/>
              <w:rPr>
                <w:rFonts w:eastAsia="Calibri"/>
                <w:bCs/>
                <w:sz w:val="22"/>
                <w:szCs w:val="22"/>
                <w:lang w:val="ru-RU" w:eastAsia="en-US"/>
              </w:rPr>
            </w:pPr>
            <w:r w:rsidRPr="002A3522">
              <w:rPr>
                <w:lang w:val="ru-RU"/>
              </w:rPr>
              <w:t xml:space="preserve">Способность участвовать в управлении проектом, программой внедрения технологических и продуктовых инноваций или </w:t>
            </w:r>
            <w:r w:rsidRPr="002A3522">
              <w:rPr>
                <w:lang w:val="ru-RU"/>
              </w:rPr>
              <w:lastRenderedPageBreak/>
              <w:t xml:space="preserve">программой организационных изменений </w:t>
            </w:r>
            <w:r w:rsidR="00811006" w:rsidRPr="002A3522">
              <w:rPr>
                <w:lang w:val="ru-RU"/>
              </w:rPr>
              <w:t>(ПК-6)</w:t>
            </w:r>
          </w:p>
        </w:tc>
        <w:tc>
          <w:tcPr>
            <w:tcW w:w="3269" w:type="pct"/>
            <w:shd w:val="clear" w:color="auto" w:fill="auto"/>
          </w:tcPr>
          <w:p w14:paraId="15EA2AE0" w14:textId="1E27D7D8" w:rsidR="004C016C" w:rsidRPr="002A3522" w:rsidRDefault="004C016C" w:rsidP="001C237B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lastRenderedPageBreak/>
              <w:t xml:space="preserve">(ПК-6;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. </w:t>
            </w:r>
            <w:r w:rsidR="001C237B" w:rsidRPr="002A3522">
              <w:rPr>
                <w:rFonts w:eastAsia="Calibri"/>
                <w:sz w:val="22"/>
                <w:szCs w:val="22"/>
                <w:lang w:val="ru-RU" w:eastAsia="en-US"/>
              </w:rPr>
              <w:t>Знать</w:t>
            </w: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-1).</w:t>
            </w:r>
            <w:r w:rsidR="001C237B" w:rsidRPr="002A3522">
              <w:rPr>
                <w:lang w:val="ru-RU"/>
              </w:rPr>
              <w:t xml:space="preserve"> </w:t>
            </w:r>
            <w:r w:rsidR="00EE1078" w:rsidRPr="002A3522">
              <w:rPr>
                <w:lang w:val="ru-RU"/>
              </w:rPr>
              <w:t xml:space="preserve">Знать </w:t>
            </w:r>
            <w:r w:rsidR="001C237B" w:rsidRPr="002A3522">
              <w:rPr>
                <w:rFonts w:eastAsia="Calibri"/>
                <w:sz w:val="22"/>
                <w:szCs w:val="22"/>
                <w:lang w:val="ru-RU" w:eastAsia="en-US"/>
              </w:rPr>
              <w:t>модели и методы управления проектом на стадиях его разработки и реализации, их возможности и ограничения, порядок использования.</w:t>
            </w:r>
          </w:p>
          <w:p w14:paraId="31A3FBA1" w14:textId="77777777" w:rsidR="00811006" w:rsidRPr="002A3522" w:rsidRDefault="00887BD5" w:rsidP="00295588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(ПК-6;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 xml:space="preserve">. Уметь-1). Уметь пользоваться современными справочно-правовыми </w:t>
            </w:r>
            <w:r w:rsidR="0061300A" w:rsidRPr="002A3522">
              <w:rPr>
                <w:rFonts w:eastAsia="Calibri"/>
                <w:sz w:val="22"/>
                <w:szCs w:val="22"/>
                <w:lang w:val="ru-RU" w:eastAsia="en-US"/>
              </w:rPr>
              <w:t>источниками и правовыми технологиями.</w:t>
            </w:r>
          </w:p>
          <w:p w14:paraId="25FF783A" w14:textId="6A20617F" w:rsidR="00EE1078" w:rsidRPr="002A3522" w:rsidRDefault="00EE1078" w:rsidP="00EE1078">
            <w:pPr>
              <w:suppressAutoHyphens w:val="0"/>
              <w:spacing w:line="276" w:lineRule="auto"/>
              <w:jc w:val="both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lastRenderedPageBreak/>
              <w:t xml:space="preserve">(ПК-6; </w:t>
            </w:r>
            <w:proofErr w:type="spellStart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sz w:val="22"/>
                <w:szCs w:val="22"/>
                <w:lang w:val="ru-RU" w:eastAsia="en-US"/>
              </w:rPr>
              <w:t>. Владеть-1). Владеть арсеналом современного инструментария управления проектами.</w:t>
            </w:r>
          </w:p>
        </w:tc>
      </w:tr>
      <w:tr w:rsidR="00B35603" w:rsidRPr="00DF7D72" w14:paraId="24576F95" w14:textId="77777777" w:rsidTr="00E86AA2">
        <w:tc>
          <w:tcPr>
            <w:tcW w:w="1731" w:type="pct"/>
            <w:shd w:val="clear" w:color="auto" w:fill="auto"/>
          </w:tcPr>
          <w:p w14:paraId="10AAAEC4" w14:textId="4CB535A7" w:rsidR="00B35603" w:rsidRPr="002A3522" w:rsidRDefault="00B35603" w:rsidP="002D0499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lastRenderedPageBreak/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 (ПК-16)</w:t>
            </w:r>
          </w:p>
        </w:tc>
        <w:tc>
          <w:tcPr>
            <w:tcW w:w="3269" w:type="pct"/>
            <w:shd w:val="clear" w:color="auto" w:fill="auto"/>
          </w:tcPr>
          <w:p w14:paraId="5ED826E6" w14:textId="77777777" w:rsidR="00B35603" w:rsidRPr="002A3522" w:rsidRDefault="00B35603" w:rsidP="00122F82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 xml:space="preserve">(ПК-16;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Знать-1). Знать о современных направлениях развития финансовых аспектов жизнедеятельности спортивной отрасли в России и в мире.</w:t>
            </w:r>
          </w:p>
          <w:p w14:paraId="7EFF5471" w14:textId="407B9F99" w:rsidR="00B35603" w:rsidRPr="002A3522" w:rsidRDefault="00B35603" w:rsidP="00F118EE">
            <w:pPr>
              <w:suppressAutoHyphens w:val="0"/>
              <w:spacing w:line="276" w:lineRule="auto"/>
              <w:rPr>
                <w:rFonts w:eastAsia="Calibri"/>
                <w:sz w:val="22"/>
                <w:szCs w:val="22"/>
                <w:lang w:val="ru-RU" w:eastAsia="en-US"/>
              </w:rPr>
            </w:pPr>
            <w:r w:rsidRPr="002A3522">
              <w:rPr>
                <w:lang w:val="ru-RU"/>
              </w:rPr>
              <w:t xml:space="preserve">(ПК-16;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Уметь-1). Уметь анализировать финансовую и управленческую отчетность и составлять финансовый прогноз развития организации.</w:t>
            </w:r>
          </w:p>
        </w:tc>
      </w:tr>
    </w:tbl>
    <w:p w14:paraId="1BEBAA7E" w14:textId="77777777" w:rsidR="00C445E9" w:rsidRPr="002A3522" w:rsidRDefault="00C445E9" w:rsidP="00FA175D">
      <w:pPr>
        <w:jc w:val="both"/>
        <w:rPr>
          <w:rFonts w:eastAsia="Calibri"/>
          <w:szCs w:val="22"/>
          <w:lang w:val="ru-RU"/>
        </w:rPr>
      </w:pPr>
    </w:p>
    <w:p w14:paraId="3AF873DF" w14:textId="77777777" w:rsidR="00AD6821" w:rsidRPr="002A3522" w:rsidRDefault="00240359" w:rsidP="00240359">
      <w:pPr>
        <w:keepNext/>
        <w:spacing w:before="240" w:after="120" w:line="276" w:lineRule="auto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 xml:space="preserve">4. </w:t>
      </w:r>
      <w:r w:rsidR="00BC5586" w:rsidRPr="002A3522">
        <w:rPr>
          <w:b/>
          <w:bCs/>
          <w:kern w:val="1"/>
          <w:lang w:val="ru-RU"/>
        </w:rPr>
        <w:t xml:space="preserve">ОБЪЕМ </w:t>
      </w:r>
      <w:r w:rsidR="00B23D28" w:rsidRPr="002A3522">
        <w:rPr>
          <w:b/>
          <w:bCs/>
          <w:kern w:val="1"/>
          <w:lang w:val="ru-RU"/>
        </w:rPr>
        <w:t>ДИСЦИПЛИНЫ</w:t>
      </w:r>
      <w:r w:rsidR="00175D29" w:rsidRPr="002A3522">
        <w:rPr>
          <w:b/>
          <w:bCs/>
          <w:kern w:val="1"/>
          <w:lang w:val="ru-RU"/>
        </w:rPr>
        <w:t xml:space="preserve"> ПО ВИДАМ РАБОТ</w:t>
      </w:r>
    </w:p>
    <w:p w14:paraId="68821284" w14:textId="2451ECAB" w:rsidR="00295588" w:rsidRPr="002A3522" w:rsidRDefault="00295588" w:rsidP="00295588">
      <w:pPr>
        <w:spacing w:before="100" w:line="276" w:lineRule="auto"/>
        <w:jc w:val="both"/>
        <w:rPr>
          <w:lang w:val="ru-RU"/>
        </w:rPr>
      </w:pPr>
      <w:r w:rsidRPr="002A3522">
        <w:rPr>
          <w:lang w:val="ru-RU"/>
        </w:rPr>
        <w:t xml:space="preserve">Объем дисциплины составляет </w:t>
      </w:r>
      <w:r w:rsidR="00E86AA2" w:rsidRPr="002A3522">
        <w:rPr>
          <w:u w:val="single"/>
          <w:lang w:val="ru-RU"/>
        </w:rPr>
        <w:t>4</w:t>
      </w:r>
      <w:r w:rsidR="00E86AA2" w:rsidRPr="002A3522">
        <w:rPr>
          <w:lang w:val="ru-RU"/>
        </w:rPr>
        <w:t xml:space="preserve"> </w:t>
      </w:r>
      <w:r w:rsidRPr="002A3522">
        <w:rPr>
          <w:lang w:val="ru-RU"/>
        </w:rPr>
        <w:t xml:space="preserve">зачётные единицы, всего </w:t>
      </w:r>
      <w:r w:rsidR="00E86AA2" w:rsidRPr="002A3522">
        <w:rPr>
          <w:u w:val="single"/>
          <w:lang w:val="ru-RU"/>
        </w:rPr>
        <w:t>144</w:t>
      </w:r>
      <w:r w:rsidR="00E86AA2" w:rsidRPr="002A3522">
        <w:rPr>
          <w:lang w:val="ru-RU"/>
        </w:rPr>
        <w:t xml:space="preserve"> </w:t>
      </w:r>
      <w:r w:rsidRPr="002A3522">
        <w:rPr>
          <w:lang w:val="ru-RU"/>
        </w:rPr>
        <w:t xml:space="preserve">академических часа, из которых, </w:t>
      </w:r>
      <w:r w:rsidR="00E86AA2" w:rsidRPr="002A3522">
        <w:rPr>
          <w:u w:val="single"/>
          <w:lang w:val="ru-RU"/>
        </w:rPr>
        <w:t>68</w:t>
      </w:r>
      <w:r w:rsidRPr="002A3522">
        <w:rPr>
          <w:lang w:val="ru-RU"/>
        </w:rPr>
        <w:t xml:space="preserve"> академических часов составляет контактная работа сту</w:t>
      </w:r>
      <w:r w:rsidR="000A2767" w:rsidRPr="002A3522">
        <w:rPr>
          <w:lang w:val="ru-RU"/>
        </w:rPr>
        <w:t>дента с преподавателем (</w:t>
      </w:r>
      <w:r w:rsidR="001C79DF">
        <w:rPr>
          <w:lang w:val="ru-RU"/>
        </w:rPr>
        <w:t>3</w:t>
      </w:r>
      <w:r w:rsidR="00E86AA2" w:rsidRPr="002A3522">
        <w:rPr>
          <w:lang w:val="ru-RU"/>
        </w:rPr>
        <w:t>2</w:t>
      </w:r>
      <w:r w:rsidR="000A2767" w:rsidRPr="002A3522">
        <w:rPr>
          <w:lang w:val="ru-RU"/>
        </w:rPr>
        <w:t xml:space="preserve"> час</w:t>
      </w:r>
      <w:r w:rsidR="001C79DF">
        <w:rPr>
          <w:lang w:val="ru-RU"/>
        </w:rPr>
        <w:t>а</w:t>
      </w:r>
      <w:r w:rsidR="000A2767" w:rsidRPr="002A3522">
        <w:rPr>
          <w:lang w:val="ru-RU"/>
        </w:rPr>
        <w:t xml:space="preserve"> – занятия лекционного типа, 3</w:t>
      </w:r>
      <w:r w:rsidR="001D29E4" w:rsidRPr="002A3522">
        <w:rPr>
          <w:lang w:val="ru-RU"/>
        </w:rPr>
        <w:t>2</w:t>
      </w:r>
      <w:r w:rsidR="000A2767" w:rsidRPr="002A3522">
        <w:rPr>
          <w:lang w:val="ru-RU"/>
        </w:rPr>
        <w:t xml:space="preserve"> час</w:t>
      </w:r>
      <w:r w:rsidR="00E86AA2" w:rsidRPr="002A3522">
        <w:rPr>
          <w:lang w:val="ru-RU"/>
        </w:rPr>
        <w:t>а</w:t>
      </w:r>
      <w:r w:rsidRPr="002A3522">
        <w:rPr>
          <w:lang w:val="ru-RU"/>
        </w:rPr>
        <w:t xml:space="preserve"> </w:t>
      </w:r>
      <w:r w:rsidR="000A2767" w:rsidRPr="002A3522">
        <w:rPr>
          <w:lang w:val="ru-RU"/>
        </w:rPr>
        <w:t xml:space="preserve">– занятия семинарского типа, </w:t>
      </w:r>
      <w:r w:rsidR="001C79DF">
        <w:rPr>
          <w:lang w:val="ru-RU"/>
        </w:rPr>
        <w:t>2</w:t>
      </w:r>
      <w:r w:rsidRPr="002A3522">
        <w:rPr>
          <w:lang w:val="ru-RU"/>
        </w:rPr>
        <w:t xml:space="preserve"> </w:t>
      </w:r>
      <w:r w:rsidR="000A2767" w:rsidRPr="002A3522">
        <w:rPr>
          <w:lang w:val="ru-RU"/>
        </w:rPr>
        <w:t xml:space="preserve">- консультации, </w:t>
      </w:r>
      <w:r w:rsidR="00177685" w:rsidRPr="002A3522">
        <w:rPr>
          <w:lang w:val="ru-RU"/>
        </w:rPr>
        <w:t>2</w:t>
      </w:r>
      <w:r w:rsidR="00E86AA2" w:rsidRPr="002A3522">
        <w:rPr>
          <w:lang w:val="ru-RU"/>
        </w:rPr>
        <w:t xml:space="preserve"> </w:t>
      </w:r>
      <w:r w:rsidRPr="002A3522">
        <w:rPr>
          <w:lang w:val="ru-RU"/>
        </w:rPr>
        <w:t>- промежуточная аттестация</w:t>
      </w:r>
      <w:r w:rsidR="00E86AA2" w:rsidRPr="002A3522">
        <w:rPr>
          <w:lang w:val="ru-RU"/>
        </w:rPr>
        <w:t xml:space="preserve"> (</w:t>
      </w:r>
      <w:r w:rsidR="001D29E4" w:rsidRPr="002A3522">
        <w:rPr>
          <w:lang w:val="ru-RU"/>
        </w:rPr>
        <w:t>экзамен</w:t>
      </w:r>
      <w:r w:rsidRPr="002A3522">
        <w:rPr>
          <w:lang w:val="ru-RU"/>
        </w:rPr>
        <w:t>)</w:t>
      </w:r>
      <w:r w:rsidR="00E86AA2" w:rsidRPr="002A3522">
        <w:rPr>
          <w:lang w:val="ru-RU"/>
        </w:rPr>
        <w:t>)</w:t>
      </w:r>
      <w:r w:rsidRPr="002A3522">
        <w:rPr>
          <w:lang w:val="ru-RU"/>
        </w:rPr>
        <w:t xml:space="preserve">, </w:t>
      </w:r>
      <w:r w:rsidR="00E86AA2" w:rsidRPr="002A3522">
        <w:rPr>
          <w:u w:val="single"/>
          <w:lang w:val="ru-RU"/>
        </w:rPr>
        <w:t>76</w:t>
      </w:r>
      <w:r w:rsidRPr="002A3522">
        <w:rPr>
          <w:lang w:val="ru-RU"/>
        </w:rPr>
        <w:t xml:space="preserve"> академических часов составляет самостоятельная работа студента.</w:t>
      </w:r>
    </w:p>
    <w:p w14:paraId="0A850506" w14:textId="77777777" w:rsidR="00302F4C" w:rsidRPr="002A3522" w:rsidRDefault="00302F4C" w:rsidP="00302F4C">
      <w:pPr>
        <w:spacing w:before="100" w:line="276" w:lineRule="auto"/>
        <w:jc w:val="both"/>
        <w:rPr>
          <w:lang w:val="ru-RU"/>
        </w:rPr>
      </w:pPr>
    </w:p>
    <w:tbl>
      <w:tblPr>
        <w:tblW w:w="113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09"/>
        <w:gridCol w:w="1134"/>
        <w:gridCol w:w="1276"/>
        <w:gridCol w:w="1276"/>
        <w:gridCol w:w="708"/>
        <w:gridCol w:w="709"/>
        <w:gridCol w:w="142"/>
        <w:gridCol w:w="1133"/>
        <w:gridCol w:w="1134"/>
      </w:tblGrid>
      <w:tr w:rsidR="00302F4C" w:rsidRPr="00DF7D72" w14:paraId="5F72CE1F" w14:textId="77777777" w:rsidTr="004C016C">
        <w:trPr>
          <w:trHeight w:val="352"/>
        </w:trPr>
        <w:tc>
          <w:tcPr>
            <w:tcW w:w="3119" w:type="dxa"/>
            <w:vMerge w:val="restart"/>
            <w:tcBorders>
              <w:top w:val="double" w:sz="6" w:space="0" w:color="auto"/>
            </w:tcBorders>
          </w:tcPr>
          <w:p w14:paraId="2C1E6B1B" w14:textId="77777777" w:rsidR="00302F4C" w:rsidRPr="002A3522" w:rsidRDefault="00302F4C" w:rsidP="004C016C">
            <w:pPr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A3522">
              <w:rPr>
                <w:rFonts w:eastAsia="Calibri"/>
                <w:b/>
                <w:sz w:val="20"/>
                <w:szCs w:val="20"/>
                <w:lang w:val="ru-RU"/>
              </w:rPr>
              <w:t xml:space="preserve">Название темы </w:t>
            </w:r>
          </w:p>
        </w:tc>
        <w:tc>
          <w:tcPr>
            <w:tcW w:w="8221" w:type="dxa"/>
            <w:gridSpan w:val="9"/>
            <w:tcBorders>
              <w:top w:val="double" w:sz="6" w:space="0" w:color="auto"/>
            </w:tcBorders>
          </w:tcPr>
          <w:p w14:paraId="25FFBFEE" w14:textId="77777777" w:rsidR="00302F4C" w:rsidRPr="002A3522" w:rsidRDefault="00302F4C" w:rsidP="004C016C">
            <w:pPr>
              <w:jc w:val="center"/>
              <w:rPr>
                <w:rFonts w:eastAsia="Calibri"/>
                <w:b/>
                <w:sz w:val="20"/>
                <w:szCs w:val="20"/>
                <w:lang w:val="ru-RU"/>
              </w:rPr>
            </w:pPr>
            <w:r w:rsidRPr="002A3522">
              <w:rPr>
                <w:rFonts w:eastAsia="Calibri"/>
                <w:b/>
                <w:sz w:val="20"/>
                <w:szCs w:val="20"/>
                <w:lang w:val="ru-RU"/>
              </w:rPr>
              <w:t>Трудоемкость (в академических часах) по видам работ</w:t>
            </w:r>
          </w:p>
        </w:tc>
      </w:tr>
      <w:tr w:rsidR="00302F4C" w:rsidRPr="002A3522" w14:paraId="2B4E97C8" w14:textId="77777777" w:rsidTr="004C016C">
        <w:trPr>
          <w:trHeight w:val="134"/>
        </w:trPr>
        <w:tc>
          <w:tcPr>
            <w:tcW w:w="3119" w:type="dxa"/>
            <w:vMerge/>
          </w:tcPr>
          <w:p w14:paraId="525A7219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vMerge w:val="restart"/>
          </w:tcPr>
          <w:p w14:paraId="72D80611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  <w:p w14:paraId="646DA3F9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  <w:p w14:paraId="5D387394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  <w:r w:rsidRPr="002A3522">
              <w:rPr>
                <w:sz w:val="20"/>
                <w:szCs w:val="20"/>
                <w:lang w:val="ru-RU" w:eastAsia="ru-RU"/>
              </w:rPr>
              <w:t>Всего</w:t>
            </w:r>
          </w:p>
          <w:p w14:paraId="59B6D2B9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  <w:r w:rsidRPr="002A3522">
              <w:rPr>
                <w:sz w:val="20"/>
                <w:szCs w:val="20"/>
                <w:lang w:val="ru-RU" w:eastAsia="ru-RU"/>
              </w:rPr>
              <w:t>часов</w:t>
            </w:r>
          </w:p>
        </w:tc>
        <w:tc>
          <w:tcPr>
            <w:tcW w:w="6378" w:type="dxa"/>
            <w:gridSpan w:val="7"/>
            <w:vAlign w:val="center"/>
          </w:tcPr>
          <w:p w14:paraId="55BEFADE" w14:textId="77777777" w:rsidR="00302F4C" w:rsidRPr="002A3522" w:rsidRDefault="00302F4C" w:rsidP="004C016C">
            <w:pPr>
              <w:suppressAutoHyphens w:val="0"/>
              <w:jc w:val="center"/>
              <w:rPr>
                <w:b/>
                <w:sz w:val="20"/>
                <w:szCs w:val="20"/>
                <w:lang w:val="ru-RU" w:eastAsia="ru-RU"/>
              </w:rPr>
            </w:pPr>
            <w:r w:rsidRPr="002A3522">
              <w:rPr>
                <w:b/>
                <w:sz w:val="20"/>
                <w:szCs w:val="20"/>
                <w:lang w:val="ru-RU" w:eastAsia="ru-RU"/>
              </w:rPr>
              <w:t>Контактная работа студента с преподавателем, часы</w:t>
            </w:r>
          </w:p>
        </w:tc>
        <w:tc>
          <w:tcPr>
            <w:tcW w:w="1134" w:type="dxa"/>
            <w:vMerge w:val="restart"/>
            <w:vAlign w:val="center"/>
          </w:tcPr>
          <w:p w14:paraId="1AAAF390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  <w:r w:rsidRPr="002A3522">
              <w:rPr>
                <w:sz w:val="20"/>
                <w:szCs w:val="20"/>
                <w:lang w:val="ru-RU" w:eastAsia="ru-RU"/>
              </w:rPr>
              <w:t>Самостоятельная работа студента, часы</w:t>
            </w:r>
          </w:p>
        </w:tc>
      </w:tr>
      <w:tr w:rsidR="00302F4C" w:rsidRPr="002A3522" w14:paraId="2EF6A25D" w14:textId="77777777" w:rsidTr="004C016C">
        <w:trPr>
          <w:cantSplit/>
          <w:trHeight w:val="196"/>
        </w:trPr>
        <w:tc>
          <w:tcPr>
            <w:tcW w:w="3119" w:type="dxa"/>
            <w:vMerge/>
            <w:tcBorders>
              <w:bottom w:val="double" w:sz="6" w:space="0" w:color="auto"/>
            </w:tcBorders>
          </w:tcPr>
          <w:p w14:paraId="01219D8A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vMerge/>
            <w:tcBorders>
              <w:bottom w:val="double" w:sz="6" w:space="0" w:color="auto"/>
            </w:tcBorders>
          </w:tcPr>
          <w:p w14:paraId="01A56E5C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42876DE1" w14:textId="77777777" w:rsidR="00302F4C" w:rsidRPr="002A3522" w:rsidRDefault="00302F4C" w:rsidP="004C016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2A3522">
              <w:rPr>
                <w:sz w:val="18"/>
                <w:szCs w:val="18"/>
                <w:lang w:val="ru-RU" w:eastAsia="ru-RU"/>
              </w:rPr>
              <w:t>Всего часов контактной работы</w:t>
            </w:r>
          </w:p>
        </w:tc>
        <w:tc>
          <w:tcPr>
            <w:tcW w:w="5244" w:type="dxa"/>
            <w:gridSpan w:val="6"/>
            <w:tcBorders>
              <w:bottom w:val="double" w:sz="6" w:space="0" w:color="auto"/>
            </w:tcBorders>
            <w:vAlign w:val="center"/>
          </w:tcPr>
          <w:p w14:paraId="608F2764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/>
              </w:rPr>
            </w:pPr>
            <w:r w:rsidRPr="002A3522">
              <w:rPr>
                <w:sz w:val="18"/>
                <w:szCs w:val="18"/>
                <w:lang w:val="ru-RU"/>
              </w:rPr>
              <w:t>в том числе</w:t>
            </w:r>
          </w:p>
        </w:tc>
        <w:tc>
          <w:tcPr>
            <w:tcW w:w="1134" w:type="dxa"/>
            <w:vMerge/>
            <w:tcBorders>
              <w:bottom w:val="double" w:sz="6" w:space="0" w:color="auto"/>
            </w:tcBorders>
            <w:textDirection w:val="btLr"/>
            <w:vAlign w:val="center"/>
          </w:tcPr>
          <w:p w14:paraId="6EE6FFF7" w14:textId="77777777" w:rsidR="00302F4C" w:rsidRPr="002A3522" w:rsidRDefault="00302F4C" w:rsidP="004C016C">
            <w:pPr>
              <w:suppressAutoHyphens w:val="0"/>
              <w:ind w:left="113" w:right="113"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302F4C" w:rsidRPr="002A3522" w14:paraId="2E3EA3D9" w14:textId="77777777" w:rsidTr="004C016C">
        <w:trPr>
          <w:cantSplit/>
          <w:trHeight w:val="205"/>
        </w:trPr>
        <w:tc>
          <w:tcPr>
            <w:tcW w:w="3119" w:type="dxa"/>
            <w:vMerge/>
            <w:tcBorders>
              <w:bottom w:val="double" w:sz="6" w:space="0" w:color="auto"/>
            </w:tcBorders>
          </w:tcPr>
          <w:p w14:paraId="46BF9889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vMerge/>
            <w:tcBorders>
              <w:bottom w:val="double" w:sz="6" w:space="0" w:color="auto"/>
            </w:tcBorders>
          </w:tcPr>
          <w:p w14:paraId="3F4B95F0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bottom w:val="double" w:sz="6" w:space="0" w:color="auto"/>
            </w:tcBorders>
            <w:vAlign w:val="center"/>
          </w:tcPr>
          <w:p w14:paraId="51C3EDAE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64820FB7" w14:textId="77777777" w:rsidR="00302F4C" w:rsidRPr="002A3522" w:rsidRDefault="00302F4C" w:rsidP="004C016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2A3522">
              <w:rPr>
                <w:sz w:val="18"/>
                <w:szCs w:val="18"/>
                <w:lang w:val="ru-RU" w:eastAsia="ru-RU"/>
              </w:rPr>
              <w:t>Занятия лекционного типа</w:t>
            </w:r>
          </w:p>
        </w:tc>
        <w:tc>
          <w:tcPr>
            <w:tcW w:w="1276" w:type="dxa"/>
            <w:vMerge w:val="restart"/>
            <w:vAlign w:val="center"/>
          </w:tcPr>
          <w:p w14:paraId="6CA1C1B6" w14:textId="77777777" w:rsidR="00302F4C" w:rsidRPr="002A3522" w:rsidRDefault="00302F4C" w:rsidP="004C016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2A3522">
              <w:rPr>
                <w:sz w:val="18"/>
                <w:szCs w:val="18"/>
                <w:lang w:val="ru-RU" w:eastAsia="ru-RU"/>
              </w:rPr>
              <w:t>Занятия семинарского типа</w:t>
            </w:r>
          </w:p>
        </w:tc>
        <w:tc>
          <w:tcPr>
            <w:tcW w:w="1559" w:type="dxa"/>
            <w:gridSpan w:val="3"/>
            <w:tcBorders>
              <w:bottom w:val="double" w:sz="6" w:space="0" w:color="auto"/>
            </w:tcBorders>
            <w:vAlign w:val="center"/>
          </w:tcPr>
          <w:p w14:paraId="149141FB" w14:textId="77777777" w:rsidR="00302F4C" w:rsidRPr="002A3522" w:rsidRDefault="00302F4C" w:rsidP="004C016C">
            <w:pPr>
              <w:suppressAutoHyphens w:val="0"/>
              <w:jc w:val="center"/>
              <w:rPr>
                <w:rFonts w:eastAsia="Calibri"/>
                <w:i/>
                <w:sz w:val="18"/>
                <w:szCs w:val="18"/>
                <w:lang w:val="ru-RU" w:eastAsia="en-US"/>
              </w:rPr>
            </w:pPr>
            <w:r w:rsidRPr="002A3522">
              <w:rPr>
                <w:sz w:val="18"/>
                <w:szCs w:val="18"/>
                <w:lang w:val="ru-RU" w:eastAsia="ru-RU"/>
              </w:rPr>
              <w:t>Консультации</w:t>
            </w:r>
          </w:p>
        </w:tc>
        <w:tc>
          <w:tcPr>
            <w:tcW w:w="1133" w:type="dxa"/>
            <w:vMerge w:val="restart"/>
            <w:vAlign w:val="center"/>
          </w:tcPr>
          <w:p w14:paraId="239CEC2A" w14:textId="77777777" w:rsidR="00302F4C" w:rsidRPr="002A3522" w:rsidRDefault="00302F4C" w:rsidP="004C016C">
            <w:pPr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2A3522">
              <w:rPr>
                <w:sz w:val="18"/>
                <w:szCs w:val="18"/>
                <w:lang w:val="ru-RU"/>
              </w:rPr>
              <w:t>Промежу</w:t>
            </w:r>
            <w:proofErr w:type="spellEnd"/>
            <w:r w:rsidRPr="002A3522">
              <w:rPr>
                <w:sz w:val="18"/>
                <w:szCs w:val="18"/>
                <w:lang w:val="ru-RU"/>
              </w:rPr>
              <w:t>-</w:t>
            </w:r>
          </w:p>
          <w:p w14:paraId="561CC0A7" w14:textId="77777777" w:rsidR="00302F4C" w:rsidRPr="002A3522" w:rsidRDefault="00302F4C" w:rsidP="004C016C">
            <w:pPr>
              <w:jc w:val="center"/>
              <w:rPr>
                <w:sz w:val="18"/>
                <w:szCs w:val="18"/>
                <w:lang w:val="ru-RU"/>
              </w:rPr>
            </w:pPr>
            <w:r w:rsidRPr="002A3522">
              <w:rPr>
                <w:sz w:val="18"/>
                <w:szCs w:val="18"/>
                <w:lang w:val="ru-RU"/>
              </w:rPr>
              <w:t xml:space="preserve">точная аттестация </w:t>
            </w:r>
            <w:r w:rsidRPr="002A3522">
              <w:rPr>
                <w:rFonts w:eastAsia="Calibri"/>
                <w:i/>
                <w:color w:val="000000" w:themeColor="text1"/>
                <w:sz w:val="18"/>
                <w:szCs w:val="18"/>
                <w:lang w:val="ru-RU" w:eastAsia="en-US"/>
              </w:rPr>
              <w:t>(экзамен)</w:t>
            </w:r>
          </w:p>
        </w:tc>
        <w:tc>
          <w:tcPr>
            <w:tcW w:w="1134" w:type="dxa"/>
            <w:vMerge/>
            <w:tcBorders>
              <w:bottom w:val="double" w:sz="6" w:space="0" w:color="auto"/>
            </w:tcBorders>
            <w:textDirection w:val="btLr"/>
            <w:vAlign w:val="center"/>
          </w:tcPr>
          <w:p w14:paraId="2817A5C1" w14:textId="77777777" w:rsidR="00302F4C" w:rsidRPr="002A3522" w:rsidRDefault="00302F4C" w:rsidP="004C016C">
            <w:pPr>
              <w:suppressAutoHyphens w:val="0"/>
              <w:ind w:left="113" w:right="113"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302F4C" w:rsidRPr="002A3522" w14:paraId="6358E8C1" w14:textId="77777777" w:rsidTr="004C016C">
        <w:trPr>
          <w:cantSplit/>
          <w:trHeight w:val="565"/>
        </w:trPr>
        <w:tc>
          <w:tcPr>
            <w:tcW w:w="3119" w:type="dxa"/>
            <w:vMerge/>
            <w:tcBorders>
              <w:bottom w:val="double" w:sz="6" w:space="0" w:color="auto"/>
            </w:tcBorders>
          </w:tcPr>
          <w:p w14:paraId="3420814B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vMerge/>
            <w:tcBorders>
              <w:bottom w:val="double" w:sz="6" w:space="0" w:color="auto"/>
            </w:tcBorders>
          </w:tcPr>
          <w:p w14:paraId="5E0CDC55" w14:textId="77777777" w:rsidR="00302F4C" w:rsidRPr="002A3522" w:rsidRDefault="00302F4C" w:rsidP="004C016C">
            <w:pPr>
              <w:suppressAutoHyphens w:val="0"/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bottom w:val="double" w:sz="6" w:space="0" w:color="auto"/>
            </w:tcBorders>
            <w:vAlign w:val="center"/>
          </w:tcPr>
          <w:p w14:paraId="2E6D8AA9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double" w:sz="6" w:space="0" w:color="auto"/>
            </w:tcBorders>
            <w:vAlign w:val="center"/>
          </w:tcPr>
          <w:p w14:paraId="3B6D50CF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double" w:sz="6" w:space="0" w:color="auto"/>
            </w:tcBorders>
            <w:vAlign w:val="center"/>
          </w:tcPr>
          <w:p w14:paraId="6BC1DFC0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708" w:type="dxa"/>
            <w:tcBorders>
              <w:bottom w:val="double" w:sz="6" w:space="0" w:color="auto"/>
            </w:tcBorders>
            <w:vAlign w:val="center"/>
          </w:tcPr>
          <w:p w14:paraId="07B1BEB1" w14:textId="77777777" w:rsidR="00302F4C" w:rsidRPr="002A3522" w:rsidRDefault="00302F4C" w:rsidP="004C016C">
            <w:pPr>
              <w:suppressAutoHyphens w:val="0"/>
              <w:jc w:val="center"/>
              <w:rPr>
                <w:rFonts w:eastAsia="Calibri"/>
                <w:i/>
                <w:sz w:val="18"/>
                <w:szCs w:val="18"/>
                <w:lang w:val="ru-RU" w:eastAsia="en-US"/>
              </w:rPr>
            </w:pPr>
            <w:proofErr w:type="spellStart"/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>кнч</w:t>
            </w:r>
            <w:proofErr w:type="spellEnd"/>
          </w:p>
        </w:tc>
        <w:tc>
          <w:tcPr>
            <w:tcW w:w="851" w:type="dxa"/>
            <w:gridSpan w:val="2"/>
            <w:tcBorders>
              <w:bottom w:val="double" w:sz="6" w:space="0" w:color="auto"/>
            </w:tcBorders>
            <w:vAlign w:val="center"/>
          </w:tcPr>
          <w:p w14:paraId="48ED3C2E" w14:textId="77777777" w:rsidR="00302F4C" w:rsidRPr="002A3522" w:rsidRDefault="00302F4C" w:rsidP="004C016C">
            <w:pPr>
              <w:suppressAutoHyphens w:val="0"/>
              <w:jc w:val="center"/>
              <w:rPr>
                <w:rFonts w:eastAsia="Calibri"/>
                <w:i/>
                <w:sz w:val="18"/>
                <w:szCs w:val="18"/>
                <w:lang w:val="ru-RU" w:eastAsia="en-US"/>
              </w:rPr>
            </w:pPr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 xml:space="preserve">перед </w:t>
            </w:r>
            <w:proofErr w:type="spellStart"/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>пром</w:t>
            </w:r>
            <w:proofErr w:type="spellEnd"/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 xml:space="preserve">. </w:t>
            </w:r>
            <w:proofErr w:type="spellStart"/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>атт</w:t>
            </w:r>
            <w:proofErr w:type="spellEnd"/>
            <w:r w:rsidRPr="002A3522">
              <w:rPr>
                <w:rFonts w:eastAsia="Calibri"/>
                <w:i/>
                <w:sz w:val="18"/>
                <w:szCs w:val="18"/>
                <w:lang w:val="ru-RU" w:eastAsia="en-US"/>
              </w:rPr>
              <w:t>.</w:t>
            </w:r>
          </w:p>
        </w:tc>
        <w:tc>
          <w:tcPr>
            <w:tcW w:w="1133" w:type="dxa"/>
            <w:vMerge/>
            <w:tcBorders>
              <w:bottom w:val="double" w:sz="6" w:space="0" w:color="auto"/>
            </w:tcBorders>
            <w:vAlign w:val="center"/>
          </w:tcPr>
          <w:p w14:paraId="502A8D2C" w14:textId="77777777" w:rsidR="00302F4C" w:rsidRPr="002A3522" w:rsidRDefault="00302F4C" w:rsidP="004C016C">
            <w:pPr>
              <w:suppressAutoHyphens w:val="0"/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bottom w:val="double" w:sz="6" w:space="0" w:color="auto"/>
            </w:tcBorders>
            <w:textDirection w:val="btLr"/>
            <w:vAlign w:val="center"/>
          </w:tcPr>
          <w:p w14:paraId="0B76B05F" w14:textId="77777777" w:rsidR="00302F4C" w:rsidRPr="002A3522" w:rsidRDefault="00302F4C" w:rsidP="004C016C">
            <w:pPr>
              <w:suppressAutoHyphens w:val="0"/>
              <w:ind w:left="113" w:right="113"/>
              <w:jc w:val="center"/>
              <w:rPr>
                <w:sz w:val="20"/>
                <w:szCs w:val="20"/>
                <w:lang w:val="ru-RU" w:eastAsia="ru-RU"/>
              </w:rPr>
            </w:pPr>
          </w:p>
        </w:tc>
      </w:tr>
      <w:tr w:rsidR="00302F4C" w:rsidRPr="002A3522" w14:paraId="314EEB44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64E60F73" w14:textId="77777777" w:rsidR="00302F4C" w:rsidRPr="002A3522" w:rsidRDefault="00302F4C" w:rsidP="004C016C">
            <w:pPr>
              <w:tabs>
                <w:tab w:val="center" w:pos="884"/>
              </w:tabs>
              <w:rPr>
                <w:sz w:val="19"/>
                <w:szCs w:val="19"/>
                <w:lang w:val="ru-RU"/>
              </w:rPr>
            </w:pPr>
          </w:p>
        </w:tc>
        <w:tc>
          <w:tcPr>
            <w:tcW w:w="822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8EB98B9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302F4C" w:rsidRPr="002A3522" w14:paraId="5C107766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656C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>1. Спортивная индустрия в современном обществе</w:t>
            </w:r>
            <w:r w:rsidRPr="002A3522">
              <w:rPr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3B248" w14:textId="3AA27216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B4A06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3A82A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720E3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55ED5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3FE53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209409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C0DF5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302F4C" w:rsidRPr="002A3522" w14:paraId="36F7C65B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6695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bCs/>
                <w:sz w:val="22"/>
                <w:szCs w:val="22"/>
                <w:lang w:val="ru-RU"/>
              </w:rPr>
              <w:t>2. Общее управление   организацией спортивной индустрии (ОСИ)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95CDC" w14:textId="303413D7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1C79DF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C5225" w14:textId="7B4BDC67" w:rsidR="00302F4C" w:rsidRPr="002A3522" w:rsidRDefault="001C79D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A81055" w14:textId="2D6FF97A" w:rsidR="00302F4C" w:rsidRPr="002A3522" w:rsidRDefault="001C79D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7843D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E8FFA4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FA3E436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76B6DA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17B66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BF70EF" w:rsidRPr="00BF70EF" w14:paraId="5C168652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8AAA" w14:textId="5E7B69DD" w:rsidR="00BF70EF" w:rsidRPr="002A3522" w:rsidRDefault="00BF70EF" w:rsidP="004C016C">
            <w:p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3. Особенности управления массовым, любительским и профессиональным спортом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3882E" w14:textId="1FDE31AC" w:rsidR="00BF70EF" w:rsidRDefault="001C79D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C2041" w14:textId="620C9F09" w:rsidR="00BF70EF" w:rsidRPr="00742ACA" w:rsidRDefault="001C79DF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742ACA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E4BC2" w14:textId="22812268" w:rsidR="00BF70EF" w:rsidRPr="00742ACA" w:rsidRDefault="001C79DF" w:rsidP="001C79DF">
            <w:pPr>
              <w:jc w:val="center"/>
              <w:rPr>
                <w:sz w:val="20"/>
                <w:szCs w:val="20"/>
                <w:lang w:val="ru-RU"/>
              </w:rPr>
            </w:pPr>
            <w:r w:rsidRPr="00742ACA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0D2BC4" w14:textId="737183FB" w:rsidR="00BF70EF" w:rsidRPr="00742ACA" w:rsidRDefault="001C79DF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742ACA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54D352" w14:textId="77777777" w:rsidR="00BF70EF" w:rsidRPr="00742ACA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3BD7D0" w14:textId="77777777" w:rsidR="00BF70EF" w:rsidRPr="00742ACA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33D79" w14:textId="77777777" w:rsidR="00BF70EF" w:rsidRPr="00742ACA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A2EE9" w14:textId="713D79ED" w:rsidR="00BF70EF" w:rsidRPr="00742ACA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742ACA">
              <w:rPr>
                <w:sz w:val="20"/>
                <w:szCs w:val="20"/>
                <w:lang w:val="ru-RU"/>
              </w:rPr>
              <w:t>4</w:t>
            </w:r>
          </w:p>
        </w:tc>
      </w:tr>
      <w:tr w:rsidR="00302F4C" w:rsidRPr="002A3522" w14:paraId="48A87DEB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63C7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 xml:space="preserve">3. </w:t>
            </w:r>
            <w:proofErr w:type="spellStart"/>
            <w:r w:rsidRPr="002A3522">
              <w:rPr>
                <w:b/>
                <w:sz w:val="22"/>
                <w:szCs w:val="22"/>
              </w:rPr>
              <w:t>Основы</w:t>
            </w:r>
            <w:proofErr w:type="spellEnd"/>
            <w:r w:rsidRPr="002A352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A3522">
              <w:rPr>
                <w:b/>
                <w:sz w:val="22"/>
                <w:szCs w:val="22"/>
              </w:rPr>
              <w:t>спортивного</w:t>
            </w:r>
            <w:proofErr w:type="spellEnd"/>
            <w:r w:rsidRPr="002A352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A3522">
              <w:rPr>
                <w:b/>
                <w:sz w:val="22"/>
                <w:szCs w:val="22"/>
              </w:rPr>
              <w:t>права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DB784" w14:textId="29E67547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5FDD9" w14:textId="4B364637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83ED4" w14:textId="72214DB9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F326C" w14:textId="26EF53D4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0DFFD2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1C0A09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9CE38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8F0BF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302F4C" w:rsidRPr="002A3522" w14:paraId="4AD63B7E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3727F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bCs/>
                <w:sz w:val="22"/>
                <w:szCs w:val="22"/>
                <w:lang w:val="ru-RU"/>
              </w:rPr>
              <w:t>4. Управление персоналом ОСИ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C289C" w14:textId="7856261B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EC489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6A0C7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2A013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83D211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1EB5DC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3910A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FF77C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302F4C" w:rsidRPr="002A3522" w14:paraId="0214CDF6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3CBF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>5. Маркетинг-менеджмент ОСИ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83B6A" w14:textId="71AA0A0E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C04AF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C89BC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8CDB2B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C0F3CA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5546E7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8DE071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E7FE54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302F4C" w:rsidRPr="002A3522" w14:paraId="744DEB1F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0A24" w14:textId="77777777" w:rsidR="00302F4C" w:rsidRPr="002A3522" w:rsidRDefault="00302F4C" w:rsidP="004C016C">
            <w:pPr>
              <w:rPr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 xml:space="preserve">6. </w:t>
            </w:r>
            <w:proofErr w:type="spellStart"/>
            <w:r w:rsidRPr="002A3522">
              <w:rPr>
                <w:b/>
                <w:sz w:val="22"/>
                <w:szCs w:val="22"/>
              </w:rPr>
              <w:t>Управление</w:t>
            </w:r>
            <w:proofErr w:type="spellEnd"/>
            <w:r w:rsidRPr="002A352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A3522">
              <w:rPr>
                <w:b/>
                <w:sz w:val="22"/>
                <w:szCs w:val="22"/>
              </w:rPr>
              <w:t>финансами</w:t>
            </w:r>
            <w:proofErr w:type="spellEnd"/>
            <w:r w:rsidRPr="002A3522">
              <w:rPr>
                <w:b/>
                <w:sz w:val="22"/>
                <w:szCs w:val="22"/>
              </w:rPr>
              <w:t xml:space="preserve"> </w:t>
            </w:r>
            <w:r w:rsidRPr="002A3522">
              <w:rPr>
                <w:b/>
                <w:sz w:val="22"/>
                <w:szCs w:val="22"/>
                <w:lang w:val="ru-RU"/>
              </w:rPr>
              <w:t>О</w:t>
            </w:r>
            <w:r w:rsidRPr="002A3522">
              <w:rPr>
                <w:b/>
                <w:sz w:val="22"/>
                <w:szCs w:val="22"/>
              </w:rPr>
              <w:t>С</w:t>
            </w:r>
            <w:r w:rsidRPr="002A3522">
              <w:rPr>
                <w:b/>
                <w:sz w:val="22"/>
                <w:szCs w:val="22"/>
                <w:lang w:val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7F4A0" w14:textId="67932C9B" w:rsidR="00302F4C" w:rsidRPr="002A3522" w:rsidRDefault="00BF70EF" w:rsidP="004C016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07E1D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2C5CC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B03D7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6F3C0C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F9C9B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7D713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2DBFA" w14:textId="77777777" w:rsidR="00302F4C" w:rsidRPr="002A3522" w:rsidRDefault="00302F4C" w:rsidP="004C016C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DF7D72" w:rsidRPr="00DF7D72" w14:paraId="53EC3DDB" w14:textId="77777777" w:rsidTr="00DF7D72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4300" w14:textId="26427EA2" w:rsidR="00DF7D72" w:rsidRPr="002A3522" w:rsidRDefault="00DF7D72" w:rsidP="00DF7D72">
            <w:pPr>
              <w:rPr>
                <w:b/>
                <w:sz w:val="22"/>
                <w:szCs w:val="22"/>
                <w:lang w:val="ru-RU"/>
              </w:rPr>
            </w:pPr>
            <w:bookmarkStart w:id="0" w:name="_Hlk70893607"/>
            <w:r>
              <w:rPr>
                <w:b/>
                <w:bCs/>
                <w:sz w:val="22"/>
                <w:szCs w:val="22"/>
                <w:lang w:val="ru-RU"/>
              </w:rPr>
              <w:t>7</w:t>
            </w:r>
            <w:r w:rsidRPr="002A3522">
              <w:rPr>
                <w:b/>
                <w:bCs/>
                <w:sz w:val="22"/>
                <w:szCs w:val="22"/>
                <w:lang w:val="ru-RU"/>
              </w:rPr>
              <w:t xml:space="preserve">. </w:t>
            </w:r>
            <w:r>
              <w:rPr>
                <w:b/>
                <w:bCs/>
                <w:sz w:val="22"/>
                <w:szCs w:val="22"/>
                <w:lang w:val="ru-RU"/>
              </w:rPr>
              <w:t>Управление производством и реализацией товаров/услуг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ОСИ 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>(в т.ч. ивент-менеджмент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в спорте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B2A8C" w14:textId="65CE901D" w:rsidR="00DF7D72" w:rsidRPr="002A3522" w:rsidRDefault="00FD68C8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C04A3" w14:textId="5DFA48F8" w:rsidR="00DF7D72" w:rsidRPr="002A3522" w:rsidRDefault="00FD68C8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AE1DE" w14:textId="140B777C" w:rsidR="00DF7D72" w:rsidRPr="002A3522" w:rsidRDefault="00FD68C8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77D6D9" w14:textId="15DEA1CF" w:rsidR="00DF7D72" w:rsidRPr="002A3522" w:rsidRDefault="00FD68C8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79E41A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3085CD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9CBF8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2DE06" w14:textId="65685A76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bookmarkEnd w:id="0"/>
      <w:tr w:rsidR="00DF7D72" w:rsidRPr="002A3522" w14:paraId="1BB18040" w14:textId="77777777" w:rsidTr="00DF7D72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5A65" w14:textId="7CA77917" w:rsidR="00DF7D72" w:rsidRPr="00DF7D72" w:rsidRDefault="00DF7D72" w:rsidP="00DF7D72">
            <w:pPr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8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PR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 xml:space="preserve">, </w:t>
            </w:r>
            <w:r>
              <w:rPr>
                <w:b/>
                <w:bCs/>
                <w:sz w:val="22"/>
                <w:szCs w:val="22"/>
                <w:lang w:val="ru-RU"/>
              </w:rPr>
              <w:t>м</w:t>
            </w:r>
            <w:r w:rsidRPr="00DF7D72">
              <w:rPr>
                <w:b/>
                <w:bCs/>
                <w:sz w:val="22"/>
                <w:szCs w:val="22"/>
                <w:lang w:val="ru-RU"/>
              </w:rPr>
              <w:t>едиа и телекоммуникации в спорте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E76EF" w14:textId="1B122DE5" w:rsidR="00DF7D72" w:rsidRPr="002A3522" w:rsidRDefault="00BF70EF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5890B" w14:textId="090F9BF1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712C9" w14:textId="36DE21E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F86DCE" w14:textId="02C75AFC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995EEF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7DBF4A1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449D5A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56FDE" w14:textId="34FA34A3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</w:tr>
      <w:tr w:rsidR="00DF7D72" w:rsidRPr="002A3522" w14:paraId="0EDFFC52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E09C" w14:textId="77777777" w:rsidR="00DF7D72" w:rsidRPr="002A3522" w:rsidRDefault="00DF7D72" w:rsidP="00DF7D72">
            <w:pPr>
              <w:rPr>
                <w:b/>
                <w:sz w:val="22"/>
                <w:szCs w:val="22"/>
                <w:lang w:val="ru-RU"/>
              </w:rPr>
            </w:pPr>
            <w:r w:rsidRPr="002A3522">
              <w:rPr>
                <w:b/>
                <w:bCs/>
                <w:sz w:val="22"/>
                <w:szCs w:val="22"/>
                <w:lang w:val="ru-RU"/>
              </w:rPr>
              <w:t>9. Стратегическое управление  ОСИ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26D7B" w14:textId="34D2C07C" w:rsidR="00DF7D72" w:rsidRPr="002A3522" w:rsidRDefault="00BF70EF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ED2FC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0FC70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14E4B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458BE1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142182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567235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8505D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4</w:t>
            </w:r>
          </w:p>
        </w:tc>
      </w:tr>
      <w:tr w:rsidR="00DF7D72" w:rsidRPr="002A3522" w14:paraId="369C0042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8512" w14:textId="77777777" w:rsidR="00DF7D72" w:rsidRPr="002A3522" w:rsidRDefault="00DF7D72" w:rsidP="00DF7D72">
            <w:pPr>
              <w:rPr>
                <w:b/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>Контрольная</w:t>
            </w:r>
            <w:r w:rsidRPr="002A3522">
              <w:rPr>
                <w:sz w:val="22"/>
                <w:szCs w:val="22"/>
                <w:lang w:val="ru-RU"/>
              </w:rPr>
              <w:t xml:space="preserve"> (промежуточная)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0CE9E" w14:textId="6F82DF04" w:rsidR="00DF7D72" w:rsidRPr="002A3522" w:rsidRDefault="00BF70EF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35D63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27E92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5E9E8E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F55633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F8A73C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4984A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33384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8</w:t>
            </w:r>
          </w:p>
        </w:tc>
      </w:tr>
      <w:tr w:rsidR="00DF7D72" w:rsidRPr="002A3522" w14:paraId="7B6D9EC6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AB63" w14:textId="77777777" w:rsidR="00DF7D72" w:rsidRPr="002A3522" w:rsidRDefault="00DF7D72" w:rsidP="00DF7D72">
            <w:pPr>
              <w:rPr>
                <w:b/>
                <w:sz w:val="22"/>
                <w:szCs w:val="22"/>
                <w:lang w:val="ru-RU"/>
              </w:rPr>
            </w:pPr>
            <w:r w:rsidRPr="002A3522">
              <w:rPr>
                <w:b/>
                <w:sz w:val="22"/>
                <w:szCs w:val="22"/>
                <w:lang w:val="ru-RU"/>
              </w:rPr>
              <w:t>Защита</w:t>
            </w:r>
            <w:r w:rsidRPr="002A3522">
              <w:rPr>
                <w:sz w:val="22"/>
                <w:szCs w:val="22"/>
                <w:lang w:val="ru-RU"/>
              </w:rPr>
              <w:t xml:space="preserve"> группового проекта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5AC69" w14:textId="12AE9F75" w:rsidR="00DF7D72" w:rsidRPr="002A3522" w:rsidRDefault="00EF4143" w:rsidP="00DF7D72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421DF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426CE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C1688D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D4E082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B5BBA9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D1377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0AA99" w14:textId="77777777" w:rsidR="00DF7D72" w:rsidRPr="002A3522" w:rsidRDefault="00DF7D72" w:rsidP="00DF7D72">
            <w:pPr>
              <w:jc w:val="center"/>
              <w:rPr>
                <w:sz w:val="20"/>
                <w:szCs w:val="20"/>
                <w:lang w:val="ru-RU"/>
              </w:rPr>
            </w:pPr>
            <w:r w:rsidRPr="002A3522">
              <w:rPr>
                <w:sz w:val="20"/>
                <w:szCs w:val="20"/>
                <w:lang w:val="ru-RU"/>
              </w:rPr>
              <w:t>6</w:t>
            </w:r>
          </w:p>
        </w:tc>
      </w:tr>
      <w:tr w:rsidR="00DF7D72" w:rsidRPr="001C79DF" w14:paraId="3D1A2531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3771010D" w14:textId="631096B6" w:rsidR="00DF7D72" w:rsidRPr="00EF4143" w:rsidRDefault="00DF7D72" w:rsidP="00DF7D72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lastRenderedPageBreak/>
              <w:t>Консультация</w:t>
            </w:r>
            <w:r w:rsidRPr="001C79DF">
              <w:rPr>
                <w:sz w:val="22"/>
                <w:szCs w:val="22"/>
                <w:lang w:val="ru-RU"/>
              </w:rPr>
              <w:t xml:space="preserve"> перед промежуточной</w:t>
            </w:r>
            <w:r w:rsidR="00EF4143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C79DF">
              <w:rPr>
                <w:sz w:val="22"/>
                <w:szCs w:val="22"/>
                <w:lang w:val="ru-RU"/>
              </w:rPr>
              <w:t>аттес</w:t>
            </w:r>
            <w:r w:rsidRPr="001C79DF">
              <w:rPr>
                <w:sz w:val="22"/>
                <w:szCs w:val="22"/>
              </w:rPr>
              <w:t>та</w:t>
            </w:r>
            <w:r w:rsidR="00EF4143">
              <w:rPr>
                <w:sz w:val="22"/>
                <w:szCs w:val="22"/>
                <w:lang w:val="ru-RU"/>
              </w:rPr>
              <w:t>цией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421197" w14:textId="306C4E71" w:rsidR="00DF7D72" w:rsidRPr="001C79DF" w:rsidRDefault="00DF7D72" w:rsidP="00EF4143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9745E" w14:textId="77777777" w:rsidR="00DF7D72" w:rsidRPr="001C79DF" w:rsidRDefault="00DF7D72" w:rsidP="00EF4143">
            <w:pPr>
              <w:jc w:val="center"/>
              <w:rPr>
                <w:sz w:val="22"/>
                <w:szCs w:val="22"/>
                <w:lang w:val="ru-RU"/>
              </w:rPr>
            </w:pPr>
            <w:r w:rsidRPr="001C79D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221ED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3C4A88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B03F72F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2E8D43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  <w:r w:rsidRPr="001C79D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DFCE2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B571F" w14:textId="46EC4D51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F7D72" w:rsidRPr="001C79DF" w14:paraId="723E2268" w14:textId="77777777" w:rsidTr="004C016C">
        <w:trPr>
          <w:trHeight w:val="27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F1195FA" w14:textId="77777777" w:rsidR="00DF7D72" w:rsidRPr="001C79DF" w:rsidRDefault="00DF7D72" w:rsidP="00DF7D72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1C79DF">
              <w:rPr>
                <w:b/>
                <w:color w:val="000000" w:themeColor="text1"/>
                <w:sz w:val="22"/>
                <w:szCs w:val="22"/>
                <w:lang w:val="ru-RU"/>
              </w:rPr>
              <w:t>Промежуточная аттестация</w:t>
            </w:r>
            <w:r w:rsidRPr="001C79D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1C79DF">
              <w:rPr>
                <w:rFonts w:eastAsia="Calibri"/>
                <w:i/>
                <w:color w:val="000000" w:themeColor="text1"/>
                <w:sz w:val="22"/>
                <w:szCs w:val="22"/>
                <w:lang w:val="ru-RU" w:eastAsia="en-US"/>
              </w:rPr>
              <w:t>(экзамен)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0B3751B" w14:textId="460A0B7C" w:rsidR="00DF7D72" w:rsidRPr="001C79DF" w:rsidRDefault="00DF7D72" w:rsidP="00EF4143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06C1F" w14:textId="77777777" w:rsidR="00DF7D72" w:rsidRPr="001C79DF" w:rsidRDefault="00DF7D72" w:rsidP="00EF4143">
            <w:pPr>
              <w:jc w:val="center"/>
              <w:rPr>
                <w:sz w:val="22"/>
                <w:szCs w:val="22"/>
                <w:lang w:val="ru-RU"/>
              </w:rPr>
            </w:pPr>
            <w:r w:rsidRPr="001C79D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0968A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BE53A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5CBA5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25029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9F8DB" w14:textId="77777777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  <w:r w:rsidRPr="001C79DF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CB9BC" w14:textId="725EE481" w:rsidR="00DF7D72" w:rsidRPr="001C79DF" w:rsidRDefault="00DF7D72" w:rsidP="00DF7D72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F7D72" w:rsidRPr="001C79DF" w14:paraId="63E3092A" w14:textId="77777777" w:rsidTr="004C016C">
        <w:trPr>
          <w:trHeight w:val="276"/>
        </w:trPr>
        <w:tc>
          <w:tcPr>
            <w:tcW w:w="3119" w:type="dxa"/>
            <w:tcBorders>
              <w:top w:val="double" w:sz="6" w:space="0" w:color="auto"/>
              <w:bottom w:val="single" w:sz="4" w:space="0" w:color="auto"/>
            </w:tcBorders>
          </w:tcPr>
          <w:p w14:paraId="54BAEA10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Всего часов</w:t>
            </w:r>
          </w:p>
        </w:tc>
        <w:tc>
          <w:tcPr>
            <w:tcW w:w="709" w:type="dxa"/>
            <w:tcBorders>
              <w:top w:val="double" w:sz="6" w:space="0" w:color="auto"/>
              <w:bottom w:val="single" w:sz="4" w:space="0" w:color="auto"/>
            </w:tcBorders>
          </w:tcPr>
          <w:p w14:paraId="21B25270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144</w:t>
            </w:r>
          </w:p>
        </w:tc>
        <w:tc>
          <w:tcPr>
            <w:tcW w:w="1134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111585F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1780B81" w14:textId="3FD23A26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3</w:t>
            </w:r>
            <w:r w:rsidR="001C79D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E2949" w14:textId="39899A12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3</w:t>
            </w:r>
            <w:r w:rsidR="001C79D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708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628BB1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95EBA7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275" w:type="dxa"/>
            <w:gridSpan w:val="2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7E4427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134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00967E1" w14:textId="77777777" w:rsidR="00DF7D72" w:rsidRPr="001C79DF" w:rsidRDefault="00DF7D72" w:rsidP="00DF7D72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1C79DF">
              <w:rPr>
                <w:b/>
                <w:sz w:val="22"/>
                <w:szCs w:val="22"/>
                <w:lang w:val="ru-RU"/>
              </w:rPr>
              <w:t>76</w:t>
            </w:r>
          </w:p>
        </w:tc>
      </w:tr>
    </w:tbl>
    <w:p w14:paraId="0D94AAF7" w14:textId="77777777" w:rsidR="00E86AA2" w:rsidRPr="001C79DF" w:rsidRDefault="00E86AA2" w:rsidP="00EC09E5">
      <w:pPr>
        <w:spacing w:before="100" w:line="276" w:lineRule="auto"/>
        <w:ind w:left="360"/>
        <w:jc w:val="both"/>
        <w:rPr>
          <w:b/>
          <w:sz w:val="22"/>
          <w:szCs w:val="22"/>
          <w:lang w:val="ru-RU"/>
        </w:rPr>
      </w:pPr>
    </w:p>
    <w:p w14:paraId="1B6F8280" w14:textId="77777777" w:rsidR="00240359" w:rsidRPr="002A3522" w:rsidRDefault="00EC09E5" w:rsidP="00EC09E5">
      <w:pPr>
        <w:spacing w:before="100" w:line="276" w:lineRule="auto"/>
        <w:ind w:left="360"/>
        <w:jc w:val="both"/>
        <w:rPr>
          <w:b/>
          <w:lang w:val="ru-RU"/>
        </w:rPr>
      </w:pPr>
      <w:r w:rsidRPr="002A3522">
        <w:rPr>
          <w:b/>
          <w:lang w:val="ru-RU"/>
        </w:rPr>
        <w:t xml:space="preserve">5. </w:t>
      </w:r>
      <w:r w:rsidR="00240359" w:rsidRPr="002A3522">
        <w:rPr>
          <w:b/>
          <w:lang w:val="ru-RU"/>
        </w:rPr>
        <w:t xml:space="preserve">СОДЕРЖАНИЕ ДИСЦИПЛИНЫ </w:t>
      </w:r>
      <w:r w:rsidR="005B71A9" w:rsidRPr="002A3522">
        <w:rPr>
          <w:b/>
          <w:lang w:val="ru-RU"/>
        </w:rPr>
        <w:t>и ФОРМЫ ПРОВЕДЕНИЯ ЗАНЯТИЙ</w:t>
      </w:r>
    </w:p>
    <w:p w14:paraId="1FEE27E4" w14:textId="77777777" w:rsidR="00E477CC" w:rsidRPr="002A3522" w:rsidRDefault="00E477CC" w:rsidP="00FF5A95">
      <w:pPr>
        <w:jc w:val="center"/>
        <w:rPr>
          <w:b/>
          <w:lang w:val="ru-RU"/>
        </w:rPr>
      </w:pPr>
    </w:p>
    <w:p w14:paraId="0E7D22EF" w14:textId="4C75361C" w:rsidR="00FF5A95" w:rsidRPr="002A3522" w:rsidRDefault="00FF5A95" w:rsidP="00E477CC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1. </w:t>
      </w:r>
      <w:r w:rsidR="00CA396D" w:rsidRPr="002A3522">
        <w:rPr>
          <w:b/>
          <w:lang w:val="ru-RU"/>
        </w:rPr>
        <w:t>Спортивная индустрия в современном обществе</w:t>
      </w:r>
      <w:r w:rsidR="00CA396D" w:rsidRPr="002A3522">
        <w:rPr>
          <w:lang w:val="ru-RU"/>
        </w:rPr>
        <w:t xml:space="preserve"> </w:t>
      </w:r>
    </w:p>
    <w:p w14:paraId="71B1DAC7" w14:textId="77777777" w:rsidR="00FF5A95" w:rsidRPr="002A3522" w:rsidRDefault="003D025A" w:rsidP="003D025A">
      <w:pPr>
        <w:jc w:val="both"/>
        <w:rPr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</w:t>
      </w:r>
      <w:r w:rsidR="00FF5A95" w:rsidRPr="002A3522">
        <w:rPr>
          <w:lang w:val="ru-RU"/>
        </w:rPr>
        <w:t>Физк</w:t>
      </w:r>
      <w:r w:rsidRPr="002A3522">
        <w:rPr>
          <w:lang w:val="ru-RU"/>
        </w:rPr>
        <w:t xml:space="preserve">ультура и спорт – норма жизни. </w:t>
      </w:r>
      <w:r w:rsidR="00FF5A95" w:rsidRPr="002A3522">
        <w:rPr>
          <w:lang w:val="ru-RU"/>
        </w:rPr>
        <w:t xml:space="preserve">Базовые понятия: спорт, спортивная отрасль, спортивная индустрия, </w:t>
      </w:r>
      <w:r w:rsidR="00A01633" w:rsidRPr="002A3522">
        <w:rPr>
          <w:lang w:val="ru-RU"/>
        </w:rPr>
        <w:t xml:space="preserve">организация спортивной индустрии (ОСИ), </w:t>
      </w:r>
      <w:r w:rsidR="00FF5A95" w:rsidRPr="002A3522">
        <w:rPr>
          <w:lang w:val="ru-RU"/>
        </w:rPr>
        <w:t>физкультурно-спортивная организация, спортивные о</w:t>
      </w:r>
      <w:r w:rsidRPr="002A3522">
        <w:rPr>
          <w:lang w:val="ru-RU"/>
        </w:rPr>
        <w:t xml:space="preserve">бъекты, KPI </w:t>
      </w:r>
      <w:r w:rsidR="00A01633" w:rsidRPr="002A3522">
        <w:rPr>
          <w:lang w:val="ru-RU"/>
        </w:rPr>
        <w:t>ОСИ</w:t>
      </w:r>
      <w:r w:rsidRPr="002A3522">
        <w:rPr>
          <w:lang w:val="ru-RU"/>
        </w:rPr>
        <w:t xml:space="preserve">. </w:t>
      </w:r>
      <w:r w:rsidR="00CA396D" w:rsidRPr="002A3522">
        <w:rPr>
          <w:lang w:val="ru-RU"/>
        </w:rPr>
        <w:t xml:space="preserve">Спорт как отрасль экономики. </w:t>
      </w:r>
      <w:r w:rsidR="00FF5A95" w:rsidRPr="002A3522">
        <w:rPr>
          <w:lang w:val="ru-RU"/>
        </w:rPr>
        <w:t>Массовый</w:t>
      </w:r>
      <w:r w:rsidR="00CA396D" w:rsidRPr="002A3522">
        <w:rPr>
          <w:lang w:val="ru-RU"/>
        </w:rPr>
        <w:t xml:space="preserve">, любительский и ветеранский </w:t>
      </w:r>
      <w:r w:rsidR="00FF5A95" w:rsidRPr="002A3522">
        <w:rPr>
          <w:lang w:val="ru-RU"/>
        </w:rPr>
        <w:t>спорт</w:t>
      </w:r>
      <w:r w:rsidRPr="002A3522">
        <w:rPr>
          <w:lang w:val="ru-RU"/>
        </w:rPr>
        <w:t>.</w:t>
      </w:r>
      <w:r w:rsidR="00A01633" w:rsidRPr="002A3522">
        <w:rPr>
          <w:lang w:val="ru-RU"/>
        </w:rPr>
        <w:t xml:space="preserve"> </w:t>
      </w:r>
      <w:r w:rsidR="00CA396D" w:rsidRPr="002A3522">
        <w:rPr>
          <w:lang w:val="ru-RU"/>
        </w:rPr>
        <w:t xml:space="preserve">Профессиональный спорт. </w:t>
      </w:r>
      <w:r w:rsidR="00A01633" w:rsidRPr="002A3522">
        <w:rPr>
          <w:lang w:val="ru-RU"/>
        </w:rPr>
        <w:t xml:space="preserve">Международный спорт. Динамика </w:t>
      </w:r>
      <w:r w:rsidR="006007D9" w:rsidRPr="002A3522">
        <w:rPr>
          <w:lang w:val="ru-RU"/>
        </w:rPr>
        <w:t xml:space="preserve">развития </w:t>
      </w:r>
      <w:r w:rsidR="00A01633" w:rsidRPr="002A3522">
        <w:rPr>
          <w:lang w:val="ru-RU"/>
        </w:rPr>
        <w:t>спорта</w:t>
      </w:r>
      <w:r w:rsidR="006007D9" w:rsidRPr="002A3522">
        <w:rPr>
          <w:lang w:val="ru-RU"/>
        </w:rPr>
        <w:t>.</w:t>
      </w:r>
      <w:r w:rsidR="00A01633" w:rsidRPr="002A3522">
        <w:rPr>
          <w:lang w:val="ru-RU"/>
        </w:rPr>
        <w:t xml:space="preserve"> </w:t>
      </w:r>
    </w:p>
    <w:p w14:paraId="00A258BF" w14:textId="77777777" w:rsidR="00CC15F7" w:rsidRDefault="00CC15F7" w:rsidP="00293CAE">
      <w:pPr>
        <w:rPr>
          <w:b/>
          <w:lang w:val="ru-RU"/>
        </w:rPr>
      </w:pPr>
    </w:p>
    <w:p w14:paraId="61DAA61B" w14:textId="64D565F0" w:rsidR="00FF5A95" w:rsidRPr="002A3522" w:rsidRDefault="0062643B" w:rsidP="00293CAE">
      <w:pPr>
        <w:rPr>
          <w:b/>
          <w:lang w:val="ru-RU"/>
        </w:rPr>
      </w:pPr>
      <w:r w:rsidRPr="002A3522">
        <w:rPr>
          <w:b/>
          <w:lang w:val="ru-RU"/>
        </w:rPr>
        <w:t>Тема № 2</w:t>
      </w:r>
      <w:r w:rsidR="00C41857" w:rsidRPr="002A3522">
        <w:rPr>
          <w:b/>
          <w:lang w:val="ru-RU"/>
        </w:rPr>
        <w:t>.</w:t>
      </w:r>
      <w:r w:rsidRPr="002A3522">
        <w:rPr>
          <w:b/>
          <w:lang w:val="ru-RU"/>
        </w:rPr>
        <w:t xml:space="preserve"> </w:t>
      </w:r>
      <w:r w:rsidR="00FF5A95" w:rsidRPr="002A3522">
        <w:rPr>
          <w:b/>
          <w:lang w:val="ru-RU"/>
        </w:rPr>
        <w:t xml:space="preserve">Общее управление </w:t>
      </w:r>
      <w:r w:rsidR="006007D9" w:rsidRPr="002A3522">
        <w:rPr>
          <w:b/>
          <w:lang w:val="ru-RU"/>
        </w:rPr>
        <w:t>ОСИ</w:t>
      </w:r>
      <w:r w:rsidRPr="002A3522">
        <w:rPr>
          <w:b/>
          <w:lang w:val="ru-RU"/>
        </w:rPr>
        <w:t xml:space="preserve"> </w:t>
      </w:r>
    </w:p>
    <w:p w14:paraId="1C2355E4" w14:textId="3188B6B1" w:rsidR="00C41857" w:rsidRPr="002A3522" w:rsidRDefault="0062643B" w:rsidP="0062643B">
      <w:pPr>
        <w:jc w:val="both"/>
        <w:rPr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</w:t>
      </w:r>
      <w:r w:rsidR="006007D9" w:rsidRPr="002A3522">
        <w:rPr>
          <w:lang w:val="ru-RU"/>
        </w:rPr>
        <w:t>Организация спортивной индустрии (О</w:t>
      </w:r>
      <w:r w:rsidR="00FF5A95" w:rsidRPr="002A3522">
        <w:rPr>
          <w:lang w:val="ru-RU"/>
        </w:rPr>
        <w:t>С</w:t>
      </w:r>
      <w:r w:rsidR="006007D9" w:rsidRPr="002A3522">
        <w:rPr>
          <w:lang w:val="ru-RU"/>
        </w:rPr>
        <w:t>И</w:t>
      </w:r>
      <w:r w:rsidR="00FF5A95" w:rsidRPr="002A3522">
        <w:rPr>
          <w:lang w:val="ru-RU"/>
        </w:rPr>
        <w:t>) как объект управления. Управление О</w:t>
      </w:r>
      <w:r w:rsidR="006007D9" w:rsidRPr="002A3522">
        <w:rPr>
          <w:lang w:val="ru-RU"/>
        </w:rPr>
        <w:t>СИ</w:t>
      </w:r>
      <w:r w:rsidR="00FF5A95" w:rsidRPr="002A3522">
        <w:rPr>
          <w:lang w:val="ru-RU"/>
        </w:rPr>
        <w:t xml:space="preserve"> как система. Основные элементы системы управления О</w:t>
      </w:r>
      <w:r w:rsidR="006007D9" w:rsidRPr="002A3522">
        <w:rPr>
          <w:lang w:val="ru-RU"/>
        </w:rPr>
        <w:t>СИ</w:t>
      </w:r>
      <w:r w:rsidR="00FF5A95" w:rsidRPr="002A3522">
        <w:rPr>
          <w:lang w:val="ru-RU"/>
        </w:rPr>
        <w:t xml:space="preserve">. </w:t>
      </w:r>
      <w:r w:rsidRPr="002A3522">
        <w:rPr>
          <w:lang w:val="ru-RU"/>
        </w:rPr>
        <w:t xml:space="preserve">Процесс управления </w:t>
      </w:r>
      <w:r w:rsidR="006007D9" w:rsidRPr="002A3522">
        <w:rPr>
          <w:lang w:val="ru-RU"/>
        </w:rPr>
        <w:t>О</w:t>
      </w:r>
      <w:r w:rsidRPr="002A3522">
        <w:rPr>
          <w:lang w:val="ru-RU"/>
        </w:rPr>
        <w:t>С</w:t>
      </w:r>
      <w:r w:rsidR="006007D9" w:rsidRPr="002A3522">
        <w:rPr>
          <w:lang w:val="ru-RU"/>
        </w:rPr>
        <w:t>И</w:t>
      </w:r>
      <w:r w:rsidRPr="002A3522">
        <w:rPr>
          <w:lang w:val="ru-RU"/>
        </w:rPr>
        <w:t xml:space="preserve">. </w:t>
      </w:r>
      <w:r w:rsidR="00E477CC" w:rsidRPr="002A3522">
        <w:rPr>
          <w:lang w:val="ru-RU"/>
        </w:rPr>
        <w:t>Особенности в</w:t>
      </w:r>
      <w:r w:rsidR="00FF5A95" w:rsidRPr="002A3522">
        <w:rPr>
          <w:lang w:val="ru-RU"/>
        </w:rPr>
        <w:t>нутриорганизационны</w:t>
      </w:r>
      <w:r w:rsidR="00E477CC" w:rsidRPr="002A3522">
        <w:rPr>
          <w:lang w:val="ru-RU"/>
        </w:rPr>
        <w:t>х</w:t>
      </w:r>
      <w:r w:rsidR="00FF5A95" w:rsidRPr="002A3522">
        <w:rPr>
          <w:lang w:val="ru-RU"/>
        </w:rPr>
        <w:t xml:space="preserve"> процесс</w:t>
      </w:r>
      <w:r w:rsidR="00E477CC" w:rsidRPr="002A3522">
        <w:rPr>
          <w:lang w:val="ru-RU"/>
        </w:rPr>
        <w:t>ов</w:t>
      </w:r>
      <w:r w:rsidR="006007D9" w:rsidRPr="002A3522">
        <w:rPr>
          <w:lang w:val="ru-RU"/>
        </w:rPr>
        <w:t xml:space="preserve"> в О</w:t>
      </w:r>
      <w:r w:rsidR="00FF5A95" w:rsidRPr="002A3522">
        <w:rPr>
          <w:lang w:val="ru-RU"/>
        </w:rPr>
        <w:t>С</w:t>
      </w:r>
      <w:r w:rsidR="006007D9" w:rsidRPr="002A3522">
        <w:rPr>
          <w:lang w:val="ru-RU"/>
        </w:rPr>
        <w:t>И</w:t>
      </w:r>
      <w:r w:rsidR="00FF5A95" w:rsidRPr="002A3522">
        <w:rPr>
          <w:lang w:val="ru-RU"/>
        </w:rPr>
        <w:t>: Процесс</w:t>
      </w:r>
      <w:r w:rsidRPr="002A3522">
        <w:rPr>
          <w:lang w:val="ru-RU"/>
        </w:rPr>
        <w:t xml:space="preserve">ы принятия </w:t>
      </w:r>
      <w:r w:rsidR="006007D9" w:rsidRPr="002A3522">
        <w:rPr>
          <w:lang w:val="ru-RU"/>
        </w:rPr>
        <w:t xml:space="preserve">управленческих </w:t>
      </w:r>
      <w:r w:rsidRPr="002A3522">
        <w:rPr>
          <w:lang w:val="ru-RU"/>
        </w:rPr>
        <w:t>решений</w:t>
      </w:r>
      <w:r w:rsidR="006007D9" w:rsidRPr="002A3522">
        <w:rPr>
          <w:lang w:val="ru-RU"/>
        </w:rPr>
        <w:t>;</w:t>
      </w:r>
      <w:r w:rsidRPr="002A3522">
        <w:rPr>
          <w:lang w:val="ru-RU"/>
        </w:rPr>
        <w:t xml:space="preserve"> Лидерство</w:t>
      </w:r>
      <w:r w:rsidR="006007D9" w:rsidRPr="002A3522">
        <w:rPr>
          <w:lang w:val="ru-RU"/>
        </w:rPr>
        <w:t>;</w:t>
      </w:r>
      <w:r w:rsidRPr="002A3522">
        <w:rPr>
          <w:lang w:val="ru-RU"/>
        </w:rPr>
        <w:t xml:space="preserve"> Коммуникации</w:t>
      </w:r>
      <w:r w:rsidR="006007D9" w:rsidRPr="002A3522">
        <w:rPr>
          <w:lang w:val="ru-RU"/>
        </w:rPr>
        <w:t>;</w:t>
      </w:r>
      <w:r w:rsidRPr="002A3522">
        <w:rPr>
          <w:lang w:val="ru-RU"/>
        </w:rPr>
        <w:t xml:space="preserve"> К</w:t>
      </w:r>
      <w:r w:rsidR="00E477CC" w:rsidRPr="002A3522">
        <w:rPr>
          <w:lang w:val="ru-RU"/>
        </w:rPr>
        <w:t>онфликты</w:t>
      </w:r>
      <w:r w:rsidR="006007D9" w:rsidRPr="002A3522">
        <w:rPr>
          <w:lang w:val="ru-RU"/>
        </w:rPr>
        <w:t>; Бизнес-процессы</w:t>
      </w:r>
      <w:r w:rsidR="00CC15F7">
        <w:rPr>
          <w:lang w:val="ru-RU"/>
        </w:rPr>
        <w:t xml:space="preserve">. </w:t>
      </w:r>
      <w:r w:rsidR="00E477CC" w:rsidRPr="002A3522">
        <w:rPr>
          <w:lang w:val="ru-RU"/>
        </w:rPr>
        <w:t xml:space="preserve">Жизненный цикл </w:t>
      </w:r>
      <w:r w:rsidR="006007D9" w:rsidRPr="002A3522">
        <w:rPr>
          <w:lang w:val="ru-RU"/>
        </w:rPr>
        <w:t>О</w:t>
      </w:r>
      <w:r w:rsidRPr="002A3522">
        <w:rPr>
          <w:lang w:val="ru-RU"/>
        </w:rPr>
        <w:t>С</w:t>
      </w:r>
      <w:r w:rsidR="006007D9" w:rsidRPr="002A3522">
        <w:rPr>
          <w:lang w:val="ru-RU"/>
        </w:rPr>
        <w:t>И</w:t>
      </w:r>
      <w:r w:rsidRPr="002A3522">
        <w:rPr>
          <w:lang w:val="ru-RU"/>
        </w:rPr>
        <w:t xml:space="preserve">. Управление функционалами </w:t>
      </w:r>
      <w:r w:rsidR="006007D9" w:rsidRPr="002A3522">
        <w:rPr>
          <w:lang w:val="ru-RU"/>
        </w:rPr>
        <w:t>ОСИ</w:t>
      </w:r>
      <w:r w:rsidRPr="002A3522">
        <w:rPr>
          <w:lang w:val="ru-RU"/>
        </w:rPr>
        <w:t xml:space="preserve">. </w:t>
      </w:r>
      <w:r w:rsidR="00CC15F7">
        <w:rPr>
          <w:lang w:val="ru-RU"/>
        </w:rPr>
        <w:t>Управление бизнес-процессами в ОСИ</w:t>
      </w:r>
    </w:p>
    <w:p w14:paraId="0D26B03F" w14:textId="77777777" w:rsidR="006007D9" w:rsidRPr="002A3522" w:rsidRDefault="006007D9" w:rsidP="0062643B">
      <w:pPr>
        <w:jc w:val="both"/>
        <w:rPr>
          <w:lang w:val="ru-RU"/>
        </w:rPr>
      </w:pPr>
    </w:p>
    <w:p w14:paraId="20441A82" w14:textId="3B56E43A" w:rsidR="006007D9" w:rsidRPr="002A3522" w:rsidRDefault="006007D9" w:rsidP="006007D9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3. Основы спортивного права </w:t>
      </w:r>
    </w:p>
    <w:p w14:paraId="6FB9BADA" w14:textId="77777777" w:rsidR="007F5543" w:rsidRPr="002A3522" w:rsidRDefault="006007D9" w:rsidP="007F5543">
      <w:pPr>
        <w:jc w:val="both"/>
        <w:rPr>
          <w:color w:val="1F497D" w:themeColor="text2"/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</w:t>
      </w:r>
      <w:r w:rsidR="00BD028C" w:rsidRPr="002A3522">
        <w:rPr>
          <w:lang w:val="ru-RU"/>
        </w:rPr>
        <w:t xml:space="preserve">Современная правовая среда спортивной индустрии. Законодательство и правоприменение. Организационно-правовое и корпоративное обеспечение развития спортивной сферы. </w:t>
      </w:r>
      <w:r w:rsidRPr="002A3522">
        <w:rPr>
          <w:lang w:val="ru-RU"/>
        </w:rPr>
        <w:t xml:space="preserve">Правовые </w:t>
      </w:r>
      <w:r w:rsidR="00BF6B48" w:rsidRPr="002A3522">
        <w:rPr>
          <w:lang w:val="ru-RU"/>
        </w:rPr>
        <w:t xml:space="preserve">основы и </w:t>
      </w:r>
      <w:r w:rsidRPr="002A3522">
        <w:rPr>
          <w:lang w:val="ru-RU"/>
        </w:rPr>
        <w:t xml:space="preserve">методы управления в сфере спорта. </w:t>
      </w:r>
      <w:r w:rsidR="007F5543" w:rsidRPr="002A3522">
        <w:rPr>
          <w:lang w:val="ru-RU"/>
        </w:rPr>
        <w:t xml:space="preserve">Основные экономико-правовые блоки функционирования субъектов сферы спорта и спортивной индустрии. </w:t>
      </w:r>
      <w:r w:rsidRPr="002A3522">
        <w:rPr>
          <w:lang w:val="ru-RU"/>
        </w:rPr>
        <w:t xml:space="preserve">Правовое регулирование </w:t>
      </w:r>
      <w:r w:rsidR="00BD028C" w:rsidRPr="002A3522">
        <w:rPr>
          <w:lang w:val="ru-RU"/>
        </w:rPr>
        <w:t xml:space="preserve">межотраслевых и отраслевых, включая </w:t>
      </w:r>
      <w:r w:rsidRPr="002A3522">
        <w:rPr>
          <w:lang w:val="ru-RU"/>
        </w:rPr>
        <w:t>трудовых и социально-партнерских отношений</w:t>
      </w:r>
      <w:r w:rsidR="00BD028C" w:rsidRPr="002A3522">
        <w:rPr>
          <w:lang w:val="ru-RU"/>
        </w:rPr>
        <w:t>,</w:t>
      </w:r>
      <w:r w:rsidRPr="002A3522">
        <w:rPr>
          <w:lang w:val="ru-RU"/>
        </w:rPr>
        <w:t xml:space="preserve"> в сфере спорта</w:t>
      </w:r>
      <w:r w:rsidR="007F5543" w:rsidRPr="002A3522">
        <w:rPr>
          <w:lang w:val="ru-RU"/>
        </w:rPr>
        <w:t xml:space="preserve"> и околоспортивной сфере</w:t>
      </w:r>
      <w:r w:rsidRPr="002A3522">
        <w:rPr>
          <w:lang w:val="ru-RU"/>
        </w:rPr>
        <w:t xml:space="preserve">. Правовое регулирование </w:t>
      </w:r>
      <w:r w:rsidR="00BD028C" w:rsidRPr="002A3522">
        <w:rPr>
          <w:lang w:val="ru-RU"/>
        </w:rPr>
        <w:t xml:space="preserve">рисков, конфликтов в сфере спорта, </w:t>
      </w:r>
      <w:r w:rsidRPr="002A3522">
        <w:rPr>
          <w:lang w:val="ru-RU"/>
        </w:rPr>
        <w:t xml:space="preserve">рассмотрения и разрешения спортивных </w:t>
      </w:r>
      <w:r w:rsidR="00BD028C" w:rsidRPr="002A3522">
        <w:rPr>
          <w:lang w:val="ru-RU"/>
        </w:rPr>
        <w:t xml:space="preserve">деликтов и </w:t>
      </w:r>
      <w:r w:rsidRPr="002A3522">
        <w:rPr>
          <w:lang w:val="ru-RU"/>
        </w:rPr>
        <w:t>споров.</w:t>
      </w:r>
      <w:r w:rsidR="007F5543" w:rsidRPr="002A3522">
        <w:rPr>
          <w:lang w:val="ru-RU"/>
        </w:rPr>
        <w:t xml:space="preserve"> Ответственность и безопасность в сфере спорта и в спортивной индустрии.</w:t>
      </w:r>
    </w:p>
    <w:p w14:paraId="05CD5323" w14:textId="77777777" w:rsidR="006007D9" w:rsidRPr="002A3522" w:rsidRDefault="006007D9" w:rsidP="00293CAE">
      <w:pPr>
        <w:rPr>
          <w:b/>
          <w:lang w:val="ru-RU"/>
        </w:rPr>
      </w:pPr>
    </w:p>
    <w:p w14:paraId="30FB0D6E" w14:textId="7C84F3E7" w:rsidR="00FF5A95" w:rsidRPr="002A3522" w:rsidRDefault="00C41857" w:rsidP="00293CAE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</w:t>
      </w:r>
      <w:r w:rsidR="006007D9" w:rsidRPr="002A3522">
        <w:rPr>
          <w:b/>
          <w:lang w:val="ru-RU"/>
        </w:rPr>
        <w:t>4</w:t>
      </w:r>
      <w:r w:rsidRPr="002A3522">
        <w:rPr>
          <w:b/>
          <w:lang w:val="ru-RU"/>
        </w:rPr>
        <w:t xml:space="preserve">. </w:t>
      </w:r>
      <w:r w:rsidR="00FF5A95" w:rsidRPr="002A3522">
        <w:rPr>
          <w:b/>
          <w:lang w:val="ru-RU"/>
        </w:rPr>
        <w:t xml:space="preserve">Управление персоналом </w:t>
      </w:r>
      <w:r w:rsidR="006007D9" w:rsidRPr="002A3522">
        <w:rPr>
          <w:b/>
          <w:lang w:val="ru-RU"/>
        </w:rPr>
        <w:t>О</w:t>
      </w:r>
      <w:r w:rsidR="00FF5A95" w:rsidRPr="002A3522">
        <w:rPr>
          <w:b/>
          <w:lang w:val="ru-RU"/>
        </w:rPr>
        <w:t>С</w:t>
      </w:r>
      <w:r w:rsidR="006007D9" w:rsidRPr="002A3522">
        <w:rPr>
          <w:b/>
          <w:lang w:val="ru-RU"/>
        </w:rPr>
        <w:t>И</w:t>
      </w:r>
      <w:r w:rsidRPr="002A3522">
        <w:rPr>
          <w:b/>
          <w:lang w:val="ru-RU"/>
        </w:rPr>
        <w:t xml:space="preserve">  </w:t>
      </w:r>
    </w:p>
    <w:p w14:paraId="2A3EF2C7" w14:textId="32B4270B" w:rsidR="00FF5A95" w:rsidRPr="00CC15F7" w:rsidRDefault="00C41857" w:rsidP="00293CAE">
      <w:pPr>
        <w:rPr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</w:t>
      </w:r>
      <w:r w:rsidR="00FF5A95" w:rsidRPr="002A3522">
        <w:rPr>
          <w:lang w:val="ru-RU"/>
        </w:rPr>
        <w:t>HR как система</w:t>
      </w:r>
      <w:r w:rsidRPr="002A3522">
        <w:rPr>
          <w:lang w:val="ru-RU"/>
        </w:rPr>
        <w:t xml:space="preserve">. </w:t>
      </w:r>
      <w:r w:rsidR="00FF5A95" w:rsidRPr="002A3522">
        <w:rPr>
          <w:lang w:val="ru-RU"/>
        </w:rPr>
        <w:t xml:space="preserve">Система управления HR </w:t>
      </w:r>
      <w:r w:rsidR="00CA396D" w:rsidRPr="002A3522">
        <w:rPr>
          <w:lang w:val="ru-RU"/>
        </w:rPr>
        <w:t>ОСИ</w:t>
      </w:r>
      <w:r w:rsidR="00AE13BC" w:rsidRPr="002A3522">
        <w:rPr>
          <w:lang w:val="ru-RU"/>
        </w:rPr>
        <w:t>.</w:t>
      </w:r>
      <w:r w:rsidR="00E477CC" w:rsidRPr="002A3522">
        <w:rPr>
          <w:lang w:val="ru-RU"/>
        </w:rPr>
        <w:t xml:space="preserve"> Формирование к</w:t>
      </w:r>
      <w:r w:rsidR="00CA396D" w:rsidRPr="002A3522">
        <w:rPr>
          <w:lang w:val="ru-RU"/>
        </w:rPr>
        <w:t>о</w:t>
      </w:r>
      <w:r w:rsidR="00E477CC" w:rsidRPr="002A3522">
        <w:rPr>
          <w:lang w:val="ru-RU"/>
        </w:rPr>
        <w:t>манды мене</w:t>
      </w:r>
      <w:r w:rsidR="00CA396D" w:rsidRPr="002A3522">
        <w:rPr>
          <w:lang w:val="ru-RU"/>
        </w:rPr>
        <w:t>джеров О</w:t>
      </w:r>
      <w:r w:rsidR="00E477CC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CC15F7">
        <w:rPr>
          <w:lang w:val="ru-RU"/>
        </w:rPr>
        <w:t xml:space="preserve">. Управление элементами системы </w:t>
      </w:r>
      <w:r w:rsidR="00CC15F7">
        <w:t>HR</w:t>
      </w:r>
      <w:r w:rsidR="00CC15F7">
        <w:rPr>
          <w:lang w:val="ru-RU"/>
        </w:rPr>
        <w:t xml:space="preserve"> ОСИ.</w:t>
      </w:r>
    </w:p>
    <w:p w14:paraId="0058D1BA" w14:textId="77777777" w:rsidR="00222193" w:rsidRPr="002A3522" w:rsidRDefault="00222193" w:rsidP="00222193">
      <w:pPr>
        <w:ind w:firstLine="54"/>
        <w:rPr>
          <w:b/>
          <w:lang w:val="ru-RU"/>
        </w:rPr>
      </w:pPr>
    </w:p>
    <w:p w14:paraId="45E93B0F" w14:textId="3F0E9A51" w:rsidR="00FF5A95" w:rsidRPr="002A3522" w:rsidRDefault="00AC2B36" w:rsidP="00293CAE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</w:t>
      </w:r>
      <w:r w:rsidR="006007D9" w:rsidRPr="002A3522">
        <w:rPr>
          <w:b/>
          <w:lang w:val="ru-RU"/>
        </w:rPr>
        <w:t>5</w:t>
      </w:r>
      <w:r w:rsidRPr="002A3522">
        <w:rPr>
          <w:b/>
          <w:lang w:val="ru-RU"/>
        </w:rPr>
        <w:t xml:space="preserve">. </w:t>
      </w:r>
      <w:r w:rsidR="00FF5A95" w:rsidRPr="002A3522">
        <w:rPr>
          <w:b/>
          <w:lang w:val="ru-RU"/>
        </w:rPr>
        <w:t xml:space="preserve">Маркетинг-менеджмент </w:t>
      </w:r>
      <w:r w:rsidR="006007D9" w:rsidRPr="002A3522">
        <w:rPr>
          <w:b/>
          <w:lang w:val="ru-RU"/>
        </w:rPr>
        <w:t xml:space="preserve">ОСИ </w:t>
      </w:r>
      <w:r w:rsidRPr="002A3522">
        <w:rPr>
          <w:b/>
          <w:lang w:val="ru-RU"/>
        </w:rPr>
        <w:t xml:space="preserve"> </w:t>
      </w:r>
    </w:p>
    <w:p w14:paraId="1F8B842B" w14:textId="77777777" w:rsidR="00FF5A95" w:rsidRPr="002A3522" w:rsidRDefault="00FD415D" w:rsidP="00293CAE">
      <w:pPr>
        <w:rPr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</w:t>
      </w:r>
      <w:proofErr w:type="spellStart"/>
      <w:r w:rsidR="00FF5A95" w:rsidRPr="002A3522">
        <w:rPr>
          <w:lang w:val="ru-RU"/>
        </w:rPr>
        <w:t>Marketing-mix</w:t>
      </w:r>
      <w:proofErr w:type="spellEnd"/>
      <w:r w:rsidR="00FF5A95" w:rsidRPr="002A3522">
        <w:rPr>
          <w:lang w:val="ru-RU"/>
        </w:rPr>
        <w:t xml:space="preserve"> </w:t>
      </w:r>
      <w:r w:rsidR="00CA396D" w:rsidRPr="002A3522">
        <w:rPr>
          <w:lang w:val="ru-RU"/>
        </w:rPr>
        <w:t>О</w:t>
      </w:r>
      <w:r w:rsidR="00FF5A95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Pr="002A3522">
        <w:rPr>
          <w:lang w:val="ru-RU"/>
        </w:rPr>
        <w:t xml:space="preserve">. </w:t>
      </w:r>
      <w:r w:rsidR="00FF5A95" w:rsidRPr="002A3522">
        <w:rPr>
          <w:lang w:val="ru-RU"/>
        </w:rPr>
        <w:t>Сис</w:t>
      </w:r>
      <w:r w:rsidRPr="002A3522">
        <w:rPr>
          <w:lang w:val="ru-RU"/>
        </w:rPr>
        <w:t xml:space="preserve">тема управления маркетингом </w:t>
      </w:r>
      <w:r w:rsidR="00CA396D" w:rsidRPr="002A3522">
        <w:rPr>
          <w:lang w:val="ru-RU"/>
        </w:rPr>
        <w:t>О</w:t>
      </w:r>
      <w:r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Pr="002A3522">
        <w:rPr>
          <w:lang w:val="ru-RU"/>
        </w:rPr>
        <w:t xml:space="preserve">. </w:t>
      </w:r>
      <w:r w:rsidR="00FF5A95" w:rsidRPr="002A3522">
        <w:rPr>
          <w:lang w:val="ru-RU"/>
        </w:rPr>
        <w:t>Управления ключевыми</w:t>
      </w:r>
      <w:r w:rsidR="00CA396D" w:rsidRPr="002A3522">
        <w:rPr>
          <w:lang w:val="ru-RU"/>
        </w:rPr>
        <w:t xml:space="preserve"> элементами системы «Маркетинг О</w:t>
      </w:r>
      <w:r w:rsidR="00FF5A95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FF5A95" w:rsidRPr="002A3522">
        <w:rPr>
          <w:lang w:val="ru-RU"/>
        </w:rPr>
        <w:t>»</w:t>
      </w:r>
      <w:r w:rsidRPr="002A3522">
        <w:rPr>
          <w:lang w:val="ru-RU"/>
        </w:rPr>
        <w:t>.</w:t>
      </w:r>
      <w:r w:rsidR="00E477CC" w:rsidRPr="002A3522">
        <w:rPr>
          <w:lang w:val="ru-RU"/>
        </w:rPr>
        <w:t xml:space="preserve"> Система управления продажами </w:t>
      </w:r>
      <w:r w:rsidR="00CA396D" w:rsidRPr="002A3522">
        <w:rPr>
          <w:lang w:val="ru-RU"/>
        </w:rPr>
        <w:t>О</w:t>
      </w:r>
      <w:r w:rsidR="00E477CC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</w:p>
    <w:p w14:paraId="6A330673" w14:textId="77777777" w:rsidR="00CC15F7" w:rsidRDefault="00CC15F7" w:rsidP="00293CAE">
      <w:pPr>
        <w:rPr>
          <w:b/>
          <w:lang w:val="ru-RU"/>
        </w:rPr>
      </w:pPr>
    </w:p>
    <w:p w14:paraId="36C613D1" w14:textId="092BA3AE" w:rsidR="00FF5A95" w:rsidRPr="002A3522" w:rsidRDefault="00FD415D" w:rsidP="00293CAE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</w:t>
      </w:r>
      <w:r w:rsidR="00CA396D" w:rsidRPr="002A3522">
        <w:rPr>
          <w:b/>
          <w:lang w:val="ru-RU"/>
        </w:rPr>
        <w:t>6</w:t>
      </w:r>
      <w:r w:rsidRPr="002A3522">
        <w:rPr>
          <w:b/>
          <w:lang w:val="ru-RU"/>
        </w:rPr>
        <w:t xml:space="preserve">. </w:t>
      </w:r>
      <w:r w:rsidR="00FF5A95" w:rsidRPr="002A3522">
        <w:rPr>
          <w:b/>
          <w:lang w:val="ru-RU"/>
        </w:rPr>
        <w:t xml:space="preserve">Управление финансами </w:t>
      </w:r>
      <w:r w:rsidR="006007D9" w:rsidRPr="002A3522">
        <w:rPr>
          <w:b/>
          <w:lang w:val="ru-RU"/>
        </w:rPr>
        <w:t xml:space="preserve">ОСИ </w:t>
      </w:r>
      <w:r w:rsidRPr="002A3522">
        <w:rPr>
          <w:b/>
          <w:lang w:val="ru-RU"/>
        </w:rPr>
        <w:t xml:space="preserve"> </w:t>
      </w:r>
    </w:p>
    <w:p w14:paraId="67F319A8" w14:textId="77777777" w:rsidR="00FF5A95" w:rsidRPr="002A3522" w:rsidRDefault="00FD415D" w:rsidP="00293CAE">
      <w:pPr>
        <w:rPr>
          <w:lang w:val="ru-RU"/>
        </w:rPr>
      </w:pPr>
      <w:r w:rsidRPr="002A3522">
        <w:rPr>
          <w:b/>
          <w:lang w:val="ru-RU"/>
        </w:rPr>
        <w:t xml:space="preserve">Содержание темы: </w:t>
      </w:r>
      <w:r w:rsidR="00FF5A95" w:rsidRPr="002A3522">
        <w:rPr>
          <w:lang w:val="ru-RU"/>
        </w:rPr>
        <w:t xml:space="preserve">Финансы </w:t>
      </w:r>
      <w:r w:rsidR="00CA396D" w:rsidRPr="002A3522">
        <w:rPr>
          <w:lang w:val="ru-RU"/>
        </w:rPr>
        <w:t>О</w:t>
      </w:r>
      <w:r w:rsidR="00FF5A95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FF5A95" w:rsidRPr="002A3522">
        <w:rPr>
          <w:lang w:val="ru-RU"/>
        </w:rPr>
        <w:t xml:space="preserve"> как система</w:t>
      </w:r>
      <w:r w:rsidR="002F76DF" w:rsidRPr="002A3522">
        <w:rPr>
          <w:lang w:val="ru-RU"/>
        </w:rPr>
        <w:t xml:space="preserve">. </w:t>
      </w:r>
      <w:r w:rsidR="00FF5A95" w:rsidRPr="002A3522">
        <w:rPr>
          <w:lang w:val="ru-RU"/>
        </w:rPr>
        <w:t>С</w:t>
      </w:r>
      <w:r w:rsidR="00CA396D" w:rsidRPr="002A3522">
        <w:rPr>
          <w:lang w:val="ru-RU"/>
        </w:rPr>
        <w:t>истема управления финансами О</w:t>
      </w:r>
      <w:r w:rsidR="002F76DF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2F76DF" w:rsidRPr="002A3522">
        <w:rPr>
          <w:lang w:val="ru-RU"/>
        </w:rPr>
        <w:t xml:space="preserve">. </w:t>
      </w:r>
      <w:r w:rsidR="00FF5A95" w:rsidRPr="002A3522">
        <w:rPr>
          <w:lang w:val="ru-RU"/>
        </w:rPr>
        <w:t>Государственное фи</w:t>
      </w:r>
      <w:r w:rsidR="00CA396D" w:rsidRPr="002A3522">
        <w:rPr>
          <w:lang w:val="ru-RU"/>
        </w:rPr>
        <w:t>нансирование О</w:t>
      </w:r>
      <w:r w:rsidR="002F76DF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2F76DF" w:rsidRPr="002A3522">
        <w:rPr>
          <w:lang w:val="ru-RU"/>
        </w:rPr>
        <w:t xml:space="preserve">. </w:t>
      </w:r>
      <w:r w:rsidR="00CA396D" w:rsidRPr="002A3522">
        <w:rPr>
          <w:lang w:val="ru-RU"/>
        </w:rPr>
        <w:t>ГЧП как субъекты управления О</w:t>
      </w:r>
      <w:r w:rsidR="00FF5A95" w:rsidRPr="002A3522">
        <w:rPr>
          <w:lang w:val="ru-RU"/>
        </w:rPr>
        <w:t>С</w:t>
      </w:r>
      <w:r w:rsidR="00CA396D" w:rsidRPr="002A3522">
        <w:rPr>
          <w:lang w:val="ru-RU"/>
        </w:rPr>
        <w:t>И</w:t>
      </w:r>
      <w:r w:rsidR="002F76DF" w:rsidRPr="002A3522">
        <w:rPr>
          <w:lang w:val="ru-RU"/>
        </w:rPr>
        <w:t>.</w:t>
      </w:r>
    </w:p>
    <w:p w14:paraId="5E130AB4" w14:textId="77777777" w:rsidR="00222193" w:rsidRPr="002A3522" w:rsidRDefault="00222193" w:rsidP="00222193">
      <w:pPr>
        <w:ind w:firstLine="54"/>
        <w:rPr>
          <w:b/>
          <w:lang w:val="ru-RU"/>
        </w:rPr>
      </w:pPr>
    </w:p>
    <w:p w14:paraId="12DD63C9" w14:textId="52D5F892" w:rsidR="00302F4C" w:rsidRPr="002A3522" w:rsidRDefault="00302F4C" w:rsidP="00302F4C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</w:t>
      </w:r>
      <w:r w:rsidR="00886A96" w:rsidRPr="00886A96">
        <w:rPr>
          <w:b/>
          <w:lang w:val="ru-RU"/>
        </w:rPr>
        <w:t>7. Управление производством и реализацией товаров/услуг ОСИ (в т.ч. ивент-менеджмент в спорте)</w:t>
      </w:r>
      <w:r w:rsidR="00CC15F7" w:rsidRPr="00CC15F7">
        <w:rPr>
          <w:b/>
          <w:lang w:val="ru-RU"/>
        </w:rPr>
        <w:t xml:space="preserve"> </w:t>
      </w:r>
    </w:p>
    <w:p w14:paraId="5249CCDE" w14:textId="10BCCDA8" w:rsidR="00302F4C" w:rsidRPr="002A3522" w:rsidRDefault="00302F4C" w:rsidP="00302F4C">
      <w:pPr>
        <w:ind w:firstLine="54"/>
        <w:rPr>
          <w:color w:val="FF0000"/>
          <w:lang w:val="ru-RU"/>
        </w:rPr>
      </w:pPr>
      <w:r w:rsidRPr="002A3522">
        <w:rPr>
          <w:b/>
          <w:lang w:val="ru-RU"/>
        </w:rPr>
        <w:t>Содержание темы:</w:t>
      </w:r>
      <w:r w:rsidR="00CC15F7" w:rsidRPr="00CC15F7">
        <w:rPr>
          <w:b/>
          <w:lang w:val="ru-RU"/>
        </w:rPr>
        <w:t xml:space="preserve"> </w:t>
      </w:r>
      <w:r w:rsidR="00CC15F7" w:rsidRPr="00CC15F7">
        <w:rPr>
          <w:bCs/>
          <w:lang w:val="ru-RU"/>
        </w:rPr>
        <w:t>Произ</w:t>
      </w:r>
      <w:r w:rsidR="00CC15F7">
        <w:rPr>
          <w:bCs/>
          <w:lang w:val="ru-RU"/>
        </w:rPr>
        <w:t>водство товаров и услуг в ОСИ.</w:t>
      </w:r>
      <w:r w:rsidRPr="002A3522">
        <w:rPr>
          <w:lang w:val="ru-RU"/>
        </w:rPr>
        <w:t xml:space="preserve"> Предмет </w:t>
      </w:r>
      <w:r w:rsidR="00CC15F7">
        <w:rPr>
          <w:lang w:val="ru-RU"/>
        </w:rPr>
        <w:t xml:space="preserve">услуги: </w:t>
      </w:r>
      <w:r w:rsidRPr="002A3522">
        <w:rPr>
          <w:lang w:val="ru-RU"/>
        </w:rPr>
        <w:t xml:space="preserve">ивент Введение в управление спортивными проектами. Классификация проектов в спортивной индустрии. Классификация спортивных мероприятий.  Жизненный цикл проекта. Анализ стейкхолдеров проекта. Управление проектом в спортивной индустрии. Разработка и контроль календарного плана проекта. Принципы организации управления проектом. Субъекты управления проектами.  </w:t>
      </w:r>
      <w:r w:rsidRPr="002A3522">
        <w:rPr>
          <w:lang w:val="ru-RU"/>
        </w:rPr>
        <w:lastRenderedPageBreak/>
        <w:t>Команда проекта. Команда управления проектом. Проектные роли. Функции и процессы управления проектами. Специфика управления спортивным мероприятием.</w:t>
      </w:r>
      <w:r w:rsidRPr="002A3522">
        <w:rPr>
          <w:color w:val="FF0000"/>
          <w:lang w:val="ru-RU"/>
        </w:rPr>
        <w:t xml:space="preserve"> </w:t>
      </w:r>
    </w:p>
    <w:p w14:paraId="744538FC" w14:textId="77777777" w:rsidR="00302F4C" w:rsidRPr="002A3522" w:rsidRDefault="00302F4C" w:rsidP="00302F4C">
      <w:pPr>
        <w:rPr>
          <w:lang w:val="ru-RU"/>
        </w:rPr>
      </w:pPr>
    </w:p>
    <w:p w14:paraId="09235CF1" w14:textId="77777777" w:rsidR="00CC15F7" w:rsidRPr="00CC15F7" w:rsidRDefault="00CC15F7" w:rsidP="00CC15F7">
      <w:pPr>
        <w:rPr>
          <w:b/>
          <w:lang w:val="ru-RU"/>
        </w:rPr>
      </w:pPr>
      <w:r w:rsidRPr="00CC15F7">
        <w:rPr>
          <w:b/>
          <w:lang w:val="ru-RU"/>
        </w:rPr>
        <w:t xml:space="preserve">Тема № 8. PR, Медиа и телекоммуникации в спорте </w:t>
      </w:r>
    </w:p>
    <w:p w14:paraId="2CB13A8E" w14:textId="252655A2" w:rsidR="00CC15F7" w:rsidRPr="00CC15F7" w:rsidRDefault="00CC15F7" w:rsidP="00CC15F7">
      <w:pPr>
        <w:rPr>
          <w:bCs/>
          <w:lang w:val="ru-RU"/>
        </w:rPr>
      </w:pPr>
      <w:r w:rsidRPr="00CC15F7">
        <w:rPr>
          <w:bCs/>
          <w:lang w:val="ru-RU"/>
        </w:rPr>
        <w:t xml:space="preserve">Содержание темы: Базовые понятия, специфика </w:t>
      </w:r>
      <w:r>
        <w:rPr>
          <w:bCs/>
        </w:rPr>
        <w:t>PR</w:t>
      </w:r>
      <w:r w:rsidRPr="00CC15F7">
        <w:rPr>
          <w:bCs/>
          <w:lang w:val="ru-RU"/>
        </w:rPr>
        <w:t xml:space="preserve">, </w:t>
      </w:r>
      <w:r w:rsidRPr="00CC15F7">
        <w:rPr>
          <w:bCs/>
          <w:lang w:val="ru-RU"/>
        </w:rPr>
        <w:t xml:space="preserve">медиа и телекоммуникаций в спортивной индустрии. Субъекты </w:t>
      </w:r>
      <w:r>
        <w:rPr>
          <w:bCs/>
        </w:rPr>
        <w:t>PR</w:t>
      </w:r>
      <w:r w:rsidRPr="00CC15F7">
        <w:rPr>
          <w:bCs/>
          <w:lang w:val="ru-RU"/>
        </w:rPr>
        <w:t xml:space="preserve"> </w:t>
      </w:r>
      <w:r>
        <w:rPr>
          <w:bCs/>
          <w:lang w:val="ru-RU"/>
        </w:rPr>
        <w:t xml:space="preserve">и </w:t>
      </w:r>
      <w:r w:rsidRPr="00CC15F7">
        <w:rPr>
          <w:bCs/>
          <w:lang w:val="ru-RU"/>
        </w:rPr>
        <w:t>спортивных массовых коммуникаций (спортсмен, журналист, аудитория</w:t>
      </w:r>
      <w:r>
        <w:rPr>
          <w:bCs/>
          <w:lang w:val="ru-RU"/>
        </w:rPr>
        <w:t>, общество</w:t>
      </w:r>
      <w:r w:rsidRPr="00CC15F7">
        <w:rPr>
          <w:bCs/>
          <w:lang w:val="ru-RU"/>
        </w:rPr>
        <w:t xml:space="preserve">). Способы функционирования спортивных массовых коммуникаций. Спортивная журналистика </w:t>
      </w:r>
    </w:p>
    <w:p w14:paraId="019FDE05" w14:textId="26202B7C" w:rsidR="00CC15F7" w:rsidRPr="00CC15F7" w:rsidRDefault="00CC15F7" w:rsidP="00CC15F7">
      <w:pPr>
        <w:rPr>
          <w:bCs/>
          <w:lang w:val="ru-RU"/>
        </w:rPr>
      </w:pPr>
      <w:r w:rsidRPr="00CC15F7">
        <w:rPr>
          <w:bCs/>
          <w:lang w:val="ru-RU"/>
        </w:rPr>
        <w:t>Пресса и спорт. Радио и спорт. Спорт на телевидении.   Спорт и Интернет. Специфика освещения спорта в информационных программах.</w:t>
      </w:r>
    </w:p>
    <w:p w14:paraId="613F8E0B" w14:textId="77777777" w:rsidR="00CC15F7" w:rsidRDefault="00CC15F7" w:rsidP="006007D9">
      <w:pPr>
        <w:rPr>
          <w:b/>
          <w:lang w:val="ru-RU"/>
        </w:rPr>
      </w:pPr>
    </w:p>
    <w:p w14:paraId="790156FF" w14:textId="49D19AC7" w:rsidR="006007D9" w:rsidRPr="002A3522" w:rsidRDefault="006007D9" w:rsidP="006007D9">
      <w:pPr>
        <w:rPr>
          <w:b/>
          <w:lang w:val="ru-RU"/>
        </w:rPr>
      </w:pPr>
      <w:r w:rsidRPr="002A3522">
        <w:rPr>
          <w:b/>
          <w:lang w:val="ru-RU"/>
        </w:rPr>
        <w:t xml:space="preserve">Тема № 9. Стратегическое управление ОСИ </w:t>
      </w:r>
    </w:p>
    <w:p w14:paraId="437368DA" w14:textId="26AA4586" w:rsidR="006007D9" w:rsidRPr="002A3522" w:rsidRDefault="006007D9" w:rsidP="006007D9">
      <w:pPr>
        <w:jc w:val="both"/>
        <w:rPr>
          <w:lang w:val="ru-RU"/>
        </w:rPr>
      </w:pPr>
      <w:r w:rsidRPr="002A3522">
        <w:rPr>
          <w:b/>
          <w:lang w:val="ru-RU"/>
        </w:rPr>
        <w:t>Содержание темы:</w:t>
      </w:r>
      <w:r w:rsidRPr="002A3522">
        <w:rPr>
          <w:lang w:val="ru-RU"/>
        </w:rPr>
        <w:t xml:space="preserve"> Стратегическое управление ОСИ как процесс. Атрибуты стратегического управления ОСИ и их разработка. </w:t>
      </w:r>
      <w:r w:rsidR="00CC15F7">
        <w:rPr>
          <w:lang w:val="ru-RU"/>
        </w:rPr>
        <w:t xml:space="preserve">Бизнес-моделирование в стратегическом управлении ОСИ. </w:t>
      </w:r>
      <w:r w:rsidRPr="002A3522">
        <w:rPr>
          <w:lang w:val="ru-RU"/>
        </w:rPr>
        <w:t xml:space="preserve">Стратегический анализ ОСИ и разработка стратегий развития ОСИ. </w:t>
      </w:r>
      <w:r w:rsidR="00CC15F7">
        <w:rPr>
          <w:lang w:val="ru-RU"/>
        </w:rPr>
        <w:t xml:space="preserve">Сценарный подход в управлении ОСИ. </w:t>
      </w:r>
      <w:r w:rsidRPr="002A3522">
        <w:rPr>
          <w:lang w:val="ru-RU"/>
        </w:rPr>
        <w:t>Выполнение стратегий ОСИ. Причины не-свершения стратегий развития ОСИ и их устранение.</w:t>
      </w:r>
    </w:p>
    <w:p w14:paraId="7C27B60B" w14:textId="77777777" w:rsidR="00222193" w:rsidRPr="002A3522" w:rsidRDefault="00222193" w:rsidP="00222193">
      <w:pPr>
        <w:ind w:firstLine="54"/>
        <w:rPr>
          <w:lang w:val="ru-RU"/>
        </w:rPr>
      </w:pPr>
    </w:p>
    <w:p w14:paraId="1A7FC540" w14:textId="77777777" w:rsidR="00240359" w:rsidRPr="002A3522" w:rsidRDefault="00240359" w:rsidP="00170DC4">
      <w:pPr>
        <w:pStyle w:val="aff1"/>
        <w:keepNext/>
        <w:numPr>
          <w:ilvl w:val="0"/>
          <w:numId w:val="4"/>
        </w:numPr>
        <w:spacing w:before="240" w:after="120" w:line="276" w:lineRule="auto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>ИНФОРМАЦИОННОЕ ОБЕСПЕЧЕНИЕ ДИСЦИПЛИНЫ</w:t>
      </w:r>
      <w:r w:rsidR="00D12239" w:rsidRPr="002A3522">
        <w:rPr>
          <w:b/>
          <w:bCs/>
          <w:kern w:val="1"/>
          <w:lang w:val="ru-RU"/>
        </w:rPr>
        <w:t xml:space="preserve"> </w:t>
      </w:r>
    </w:p>
    <w:p w14:paraId="32BEE877" w14:textId="77777777" w:rsidR="00331FEA" w:rsidRPr="002A3522" w:rsidRDefault="00331FEA" w:rsidP="006877CC">
      <w:pPr>
        <w:spacing w:line="276" w:lineRule="auto"/>
        <w:jc w:val="both"/>
        <w:rPr>
          <w:caps/>
          <w:lang w:val="ru-RU" w:eastAsia="ru-RU"/>
        </w:rPr>
      </w:pPr>
      <w:r w:rsidRPr="002A3522">
        <w:rPr>
          <w:b/>
          <w:i/>
          <w:caps/>
          <w:lang w:val="ru-RU" w:eastAsia="ru-RU"/>
        </w:rPr>
        <w:t>Основная литература</w:t>
      </w:r>
    </w:p>
    <w:p w14:paraId="3A6D8213" w14:textId="3029A13E" w:rsidR="0001175A" w:rsidRDefault="0001175A" w:rsidP="0005180F">
      <w:pPr>
        <w:rPr>
          <w:lang w:val="ru-RU" w:eastAsia="ru-RU"/>
        </w:rPr>
      </w:pPr>
      <w:r>
        <w:rPr>
          <w:lang w:val="ru-RU" w:eastAsia="ru-RU"/>
        </w:rPr>
        <w:t>1</w:t>
      </w:r>
      <w:r w:rsidRPr="0001175A">
        <w:rPr>
          <w:lang w:val="ru-RU" w:eastAsia="ru-RU"/>
        </w:rPr>
        <w:t xml:space="preserve">. Сборник научных статей Центра спортивного менеджмента (ЦСМ) ЭФ МГУ. Выпуск 1./ Под. ред. </w:t>
      </w:r>
      <w:proofErr w:type="spellStart"/>
      <w:r w:rsidRPr="0001175A">
        <w:rPr>
          <w:lang w:val="ru-RU" w:eastAsia="ru-RU"/>
        </w:rPr>
        <w:t>В.И.Маршева</w:t>
      </w:r>
      <w:proofErr w:type="spellEnd"/>
      <w:r w:rsidRPr="0001175A">
        <w:rPr>
          <w:lang w:val="ru-RU" w:eastAsia="ru-RU"/>
        </w:rPr>
        <w:t>). М.: ЭФ МГУ, 2018.- 216 с.</w:t>
      </w:r>
    </w:p>
    <w:p w14:paraId="039C8C48" w14:textId="67AB3736" w:rsidR="00331FEA" w:rsidRPr="002A3522" w:rsidRDefault="0001175A" w:rsidP="0005180F">
      <w:pPr>
        <w:rPr>
          <w:lang w:val="ru-RU" w:eastAsia="ru-RU"/>
        </w:rPr>
      </w:pPr>
      <w:r>
        <w:rPr>
          <w:lang w:val="ru-RU" w:eastAsia="ru-RU"/>
        </w:rPr>
        <w:t>2</w:t>
      </w:r>
      <w:r w:rsidR="00331FEA" w:rsidRPr="002A3522">
        <w:rPr>
          <w:lang w:val="ru-RU" w:eastAsia="ru-RU"/>
        </w:rPr>
        <w:t xml:space="preserve">. Хойя Р., Смит А.С.Т., Николсон М., Стюарт Б., </w:t>
      </w:r>
      <w:proofErr w:type="spellStart"/>
      <w:r w:rsidR="00331FEA" w:rsidRPr="002A3522">
        <w:rPr>
          <w:lang w:val="ru-RU" w:eastAsia="ru-RU"/>
        </w:rPr>
        <w:t>Вестербик</w:t>
      </w:r>
      <w:proofErr w:type="spellEnd"/>
      <w:r w:rsidR="00331FEA" w:rsidRPr="002A3522">
        <w:rPr>
          <w:lang w:val="ru-RU" w:eastAsia="ru-RU"/>
        </w:rPr>
        <w:t xml:space="preserve"> Г. Спортивный менеджмент. Принципы и применение: учебное пособие - М.: Рид Медиа, 2013. - 352с.</w:t>
      </w:r>
    </w:p>
    <w:p w14:paraId="444F5982" w14:textId="692095C5" w:rsidR="00092CE2" w:rsidRDefault="0001175A" w:rsidP="0005180F">
      <w:pPr>
        <w:rPr>
          <w:lang w:val="ru-RU" w:eastAsia="ru-RU"/>
        </w:rPr>
      </w:pPr>
      <w:r>
        <w:rPr>
          <w:lang w:val="ru-RU" w:eastAsia="ru-RU"/>
        </w:rPr>
        <w:t>3</w:t>
      </w:r>
      <w:r w:rsidR="00331FEA" w:rsidRPr="002A3522">
        <w:rPr>
          <w:lang w:val="ru-RU" w:eastAsia="ru-RU"/>
        </w:rPr>
        <w:t xml:space="preserve">. </w:t>
      </w:r>
      <w:r w:rsidR="00092CE2" w:rsidRPr="00092CE2">
        <w:rPr>
          <w:lang w:val="ru-RU" w:eastAsia="ru-RU"/>
        </w:rPr>
        <w:t>Алтухов С. В. Менеджмент спортивных мероприятий. Как организовать Чемпионат мира? От идеи до пьедестала почета. М. : ЮНИТИ-ДАНА, 2021.</w:t>
      </w:r>
    </w:p>
    <w:p w14:paraId="27BE665F" w14:textId="0A0546DE" w:rsidR="00331FEA" w:rsidRPr="002A3522" w:rsidRDefault="0001175A" w:rsidP="0005180F">
      <w:pPr>
        <w:rPr>
          <w:lang w:val="ru-RU"/>
        </w:rPr>
      </w:pPr>
      <w:r>
        <w:rPr>
          <w:lang w:val="ru-RU" w:eastAsia="ru-RU"/>
        </w:rPr>
        <w:t>4</w:t>
      </w:r>
      <w:r w:rsidR="00092CE2">
        <w:rPr>
          <w:lang w:val="ru-RU" w:eastAsia="ru-RU"/>
        </w:rPr>
        <w:t xml:space="preserve">. </w:t>
      </w:r>
      <w:r w:rsidR="00331FEA" w:rsidRPr="002A3522">
        <w:rPr>
          <w:lang w:val="ru-RU" w:eastAsia="ru-RU"/>
        </w:rPr>
        <w:t>Алтухов С.В., Воробьев А.И. Три Сигмы спортивного менеджмента.</w:t>
      </w:r>
      <w:r w:rsidR="00331FEA" w:rsidRPr="002A3522">
        <w:rPr>
          <w:lang w:val="ru-RU"/>
        </w:rPr>
        <w:t xml:space="preserve"> </w:t>
      </w:r>
      <w:r w:rsidR="00092CE2" w:rsidRPr="0001175A">
        <w:rPr>
          <w:lang w:val="ru-RU"/>
        </w:rPr>
        <w:t>ЮНИТИ-ДАНА, 2021</w:t>
      </w:r>
    </w:p>
    <w:p w14:paraId="4CD3C99A" w14:textId="22058C04" w:rsidR="0005180F" w:rsidRPr="002A3522" w:rsidRDefault="0001175A" w:rsidP="0005180F">
      <w:pPr>
        <w:rPr>
          <w:lang w:val="ru-RU" w:eastAsia="ru-RU"/>
        </w:rPr>
      </w:pPr>
      <w:r>
        <w:rPr>
          <w:lang w:val="ru-RU" w:eastAsia="ru-RU"/>
        </w:rPr>
        <w:t>8</w:t>
      </w:r>
      <w:r w:rsidR="00331FEA" w:rsidRPr="002A3522">
        <w:rPr>
          <w:lang w:val="ru-RU" w:eastAsia="ru-RU"/>
        </w:rPr>
        <w:t>.</w:t>
      </w:r>
      <w:r w:rsidR="0005180F" w:rsidRPr="002A3522">
        <w:rPr>
          <w:lang w:val="ru-RU" w:eastAsia="ru-RU"/>
        </w:rPr>
        <w:t xml:space="preserve"> </w:t>
      </w:r>
      <w:proofErr w:type="spellStart"/>
      <w:r w:rsidR="0005180F" w:rsidRPr="002A3522">
        <w:rPr>
          <w:lang w:val="ru-RU" w:eastAsia="ru-RU"/>
        </w:rPr>
        <w:t>Починкин</w:t>
      </w:r>
      <w:proofErr w:type="spellEnd"/>
      <w:r w:rsidR="0005180F" w:rsidRPr="002A3522">
        <w:rPr>
          <w:lang w:val="ru-RU" w:eastAsia="ru-RU"/>
        </w:rPr>
        <w:t xml:space="preserve"> А.В. Менеджмент в сфере физической культуры и спорта. М., Советский спорт, 2017</w:t>
      </w:r>
    </w:p>
    <w:p w14:paraId="7C1ECE3B" w14:textId="49EDF0BA" w:rsidR="005F4219" w:rsidRPr="002A3522" w:rsidRDefault="0001175A" w:rsidP="0005180F">
      <w:pPr>
        <w:jc w:val="both"/>
        <w:rPr>
          <w:lang w:val="ru-RU"/>
        </w:rPr>
      </w:pPr>
      <w:r>
        <w:rPr>
          <w:lang w:val="ru-RU"/>
        </w:rPr>
        <w:t>5</w:t>
      </w:r>
      <w:r w:rsidR="005F4219" w:rsidRPr="002A3522">
        <w:rPr>
          <w:lang w:val="ru-RU"/>
        </w:rPr>
        <w:t>. Государственное управление в сфере спорта</w:t>
      </w:r>
      <w:r w:rsidR="0005180F" w:rsidRPr="002A3522">
        <w:rPr>
          <w:lang w:val="ru-RU"/>
        </w:rPr>
        <w:t>:</w:t>
      </w:r>
      <w:r w:rsidR="005F4219" w:rsidRPr="002A3522">
        <w:rPr>
          <w:lang w:val="ru-RU"/>
        </w:rPr>
        <w:t xml:space="preserve"> учебник / И.В. </w:t>
      </w:r>
      <w:proofErr w:type="spellStart"/>
      <w:r w:rsidR="005F4219" w:rsidRPr="002A3522">
        <w:rPr>
          <w:lang w:val="ru-RU"/>
        </w:rPr>
        <w:t>Понкин</w:t>
      </w:r>
      <w:proofErr w:type="spellEnd"/>
      <w:r w:rsidR="005F4219" w:rsidRPr="002A3522">
        <w:rPr>
          <w:lang w:val="ru-RU"/>
        </w:rPr>
        <w:t xml:space="preserve">, А.И. Редькина,         А.А. Соловьев, О.А. Шевченко; отв. ред. И.В. </w:t>
      </w:r>
      <w:proofErr w:type="spellStart"/>
      <w:r w:rsidR="005F4219" w:rsidRPr="002A3522">
        <w:rPr>
          <w:lang w:val="ru-RU"/>
        </w:rPr>
        <w:t>Понкин</w:t>
      </w:r>
      <w:proofErr w:type="spellEnd"/>
      <w:r w:rsidR="005F4219" w:rsidRPr="002A3522">
        <w:rPr>
          <w:lang w:val="ru-RU"/>
        </w:rPr>
        <w:t xml:space="preserve"> / МГЮА. М.: Буки Веди, 2017. 485 с.</w:t>
      </w:r>
    </w:p>
    <w:p w14:paraId="44DAAEAF" w14:textId="07973954" w:rsidR="005F4219" w:rsidRPr="002A3522" w:rsidRDefault="0001175A" w:rsidP="0005180F">
      <w:pPr>
        <w:jc w:val="both"/>
        <w:rPr>
          <w:lang w:val="ru-RU"/>
        </w:rPr>
      </w:pPr>
      <w:r>
        <w:rPr>
          <w:lang w:val="ru-RU"/>
        </w:rPr>
        <w:t>6</w:t>
      </w:r>
      <w:r w:rsidR="005F4219" w:rsidRPr="002A3522">
        <w:rPr>
          <w:lang w:val="ru-RU"/>
        </w:rPr>
        <w:t>. Международное спортивное право</w:t>
      </w:r>
      <w:r w:rsidR="00742ACA">
        <w:rPr>
          <w:lang w:val="ru-RU"/>
        </w:rPr>
        <w:t>. У</w:t>
      </w:r>
      <w:r w:rsidR="005F4219" w:rsidRPr="002A3522">
        <w:rPr>
          <w:lang w:val="ru-RU"/>
        </w:rPr>
        <w:t xml:space="preserve">чебник / Л.И. Захарова; отв. ред. К.А. </w:t>
      </w:r>
      <w:proofErr w:type="spellStart"/>
      <w:r w:rsidR="005F4219" w:rsidRPr="002A3522">
        <w:rPr>
          <w:lang w:val="ru-RU"/>
        </w:rPr>
        <w:t>Бякишев</w:t>
      </w:r>
      <w:proofErr w:type="spellEnd"/>
      <w:r w:rsidR="005F4219" w:rsidRPr="002A3522">
        <w:rPr>
          <w:lang w:val="ru-RU"/>
        </w:rPr>
        <w:t>. М.: ПРОСПЕКТ, 2017. 272 С.</w:t>
      </w:r>
    </w:p>
    <w:p w14:paraId="22E2D060" w14:textId="3D2995B9" w:rsidR="0001175A" w:rsidRPr="0001175A" w:rsidRDefault="0001175A" w:rsidP="0005180F">
      <w:pPr>
        <w:jc w:val="both"/>
        <w:rPr>
          <w:lang w:val="ru-RU"/>
        </w:rPr>
      </w:pPr>
      <w:r>
        <w:rPr>
          <w:lang w:val="ru-RU"/>
        </w:rPr>
        <w:t>7</w:t>
      </w:r>
      <w:r w:rsidR="005F4219" w:rsidRPr="002A3522">
        <w:rPr>
          <w:lang w:val="ru-RU"/>
        </w:rPr>
        <w:t xml:space="preserve">. </w:t>
      </w:r>
      <w:proofErr w:type="spellStart"/>
      <w:r w:rsidRPr="0001175A">
        <w:rPr>
          <w:rStyle w:val="extendedtext-short"/>
          <w:lang w:val="ru-RU"/>
        </w:rPr>
        <w:t>Буянова</w:t>
      </w:r>
      <w:proofErr w:type="spellEnd"/>
      <w:r w:rsidRPr="0001175A">
        <w:rPr>
          <w:rStyle w:val="extendedtext-short"/>
          <w:lang w:val="ru-RU"/>
        </w:rPr>
        <w:t xml:space="preserve">, М. О. Спортивное право. Общая теория: учебник для бакалавриата и магистратуры / М. О. </w:t>
      </w:r>
      <w:proofErr w:type="spellStart"/>
      <w:r w:rsidRPr="0001175A">
        <w:rPr>
          <w:rStyle w:val="extendedtext-short"/>
          <w:lang w:val="ru-RU"/>
        </w:rPr>
        <w:t>Буянова</w:t>
      </w:r>
      <w:proofErr w:type="spellEnd"/>
      <w:r w:rsidRPr="0001175A">
        <w:rPr>
          <w:rStyle w:val="extendedtext-short"/>
          <w:lang w:val="ru-RU"/>
        </w:rPr>
        <w:t xml:space="preserve">. — Москва : Издательство </w:t>
      </w:r>
      <w:proofErr w:type="spellStart"/>
      <w:r w:rsidRPr="0001175A">
        <w:rPr>
          <w:rStyle w:val="extendedtext-short"/>
          <w:lang w:val="ru-RU"/>
        </w:rPr>
        <w:t>Юрайт</w:t>
      </w:r>
      <w:proofErr w:type="spellEnd"/>
      <w:r w:rsidRPr="0001175A">
        <w:rPr>
          <w:rStyle w:val="extendedtext-short"/>
          <w:lang w:val="ru-RU"/>
        </w:rPr>
        <w:t>, 2019. — 154 с</w:t>
      </w:r>
    </w:p>
    <w:p w14:paraId="7077B5FC" w14:textId="77777777" w:rsidR="0001175A" w:rsidRPr="002A3522" w:rsidRDefault="0001175A" w:rsidP="0005180F">
      <w:pPr>
        <w:jc w:val="both"/>
        <w:rPr>
          <w:lang w:val="ru-RU"/>
        </w:rPr>
      </w:pPr>
    </w:p>
    <w:p w14:paraId="63E5C483" w14:textId="77777777" w:rsidR="00331FEA" w:rsidRPr="002A3522" w:rsidRDefault="00331FEA" w:rsidP="006877CC">
      <w:pPr>
        <w:spacing w:line="276" w:lineRule="auto"/>
        <w:rPr>
          <w:b/>
          <w:i/>
          <w:lang w:val="ru-RU" w:eastAsia="ru-RU"/>
        </w:rPr>
      </w:pPr>
    </w:p>
    <w:p w14:paraId="7DE5F95A" w14:textId="77777777" w:rsidR="00331FEA" w:rsidRPr="002A3522" w:rsidRDefault="00331FEA" w:rsidP="006877CC">
      <w:pPr>
        <w:spacing w:line="276" w:lineRule="auto"/>
        <w:rPr>
          <w:b/>
          <w:i/>
          <w:caps/>
          <w:lang w:val="ru-RU" w:eastAsia="ru-RU"/>
        </w:rPr>
      </w:pPr>
      <w:r w:rsidRPr="002A3522">
        <w:rPr>
          <w:b/>
          <w:i/>
          <w:caps/>
          <w:lang w:val="ru-RU" w:eastAsia="ru-RU"/>
        </w:rPr>
        <w:t>Дополнительная литература</w:t>
      </w:r>
    </w:p>
    <w:p w14:paraId="162A49DD" w14:textId="724E18E5" w:rsidR="0001175A" w:rsidRPr="0001175A" w:rsidRDefault="0001175A" w:rsidP="0001175A">
      <w:pPr>
        <w:jc w:val="both"/>
        <w:rPr>
          <w:lang w:val="ru-RU"/>
        </w:rPr>
      </w:pPr>
      <w:r>
        <w:rPr>
          <w:lang w:val="ru-RU"/>
        </w:rPr>
        <w:t>8</w:t>
      </w:r>
      <w:r w:rsidRPr="0001175A">
        <w:rPr>
          <w:lang w:val="ru-RU"/>
        </w:rPr>
        <w:t xml:space="preserve">. Сборник макетов учебных дисциплин программы «Спортивный менеджмент» (под ред. </w:t>
      </w:r>
      <w:proofErr w:type="spellStart"/>
      <w:r w:rsidRPr="0001175A">
        <w:rPr>
          <w:lang w:val="ru-RU"/>
        </w:rPr>
        <w:t>В.И.Маршева</w:t>
      </w:r>
      <w:proofErr w:type="spellEnd"/>
      <w:r w:rsidRPr="0001175A">
        <w:rPr>
          <w:lang w:val="ru-RU"/>
        </w:rPr>
        <w:t xml:space="preserve">). М.: МГУ им. </w:t>
      </w:r>
      <w:proofErr w:type="spellStart"/>
      <w:r w:rsidRPr="0001175A">
        <w:rPr>
          <w:lang w:val="ru-RU"/>
        </w:rPr>
        <w:t>М.В.Ломоносова</w:t>
      </w:r>
      <w:proofErr w:type="spellEnd"/>
      <w:r w:rsidRPr="0001175A">
        <w:rPr>
          <w:lang w:val="ru-RU"/>
        </w:rPr>
        <w:t>, Изд-во Галлея Принт, 2015, 312с.</w:t>
      </w:r>
    </w:p>
    <w:p w14:paraId="6F605B2E" w14:textId="4F9D81F9" w:rsidR="0001175A" w:rsidRPr="0001175A" w:rsidRDefault="0001175A" w:rsidP="0001175A">
      <w:pPr>
        <w:jc w:val="both"/>
        <w:rPr>
          <w:lang w:val="ru-RU"/>
        </w:rPr>
      </w:pPr>
      <w:r>
        <w:rPr>
          <w:lang w:val="ru-RU"/>
        </w:rPr>
        <w:t>9</w:t>
      </w:r>
      <w:r w:rsidRPr="0001175A">
        <w:rPr>
          <w:lang w:val="ru-RU"/>
        </w:rPr>
        <w:t xml:space="preserve">. </w:t>
      </w:r>
      <w:proofErr w:type="spellStart"/>
      <w:r w:rsidRPr="0001175A">
        <w:rPr>
          <w:lang w:val="ru-RU"/>
        </w:rPr>
        <w:t>Маршев</w:t>
      </w:r>
      <w:proofErr w:type="spellEnd"/>
      <w:r w:rsidRPr="0001175A">
        <w:rPr>
          <w:lang w:val="ru-RU"/>
        </w:rPr>
        <w:t xml:space="preserve"> В.И. Общий менеджмент в спорте. Макет учебной дисциплины. В Сборнике макетов учебных дисциплин программы «Спортивный менеджмент». М.: МГУ им. </w:t>
      </w:r>
      <w:proofErr w:type="spellStart"/>
      <w:r w:rsidRPr="0001175A">
        <w:rPr>
          <w:lang w:val="ru-RU"/>
        </w:rPr>
        <w:t>М.В.Ломоносова</w:t>
      </w:r>
      <w:proofErr w:type="spellEnd"/>
      <w:r w:rsidRPr="0001175A">
        <w:rPr>
          <w:lang w:val="ru-RU"/>
        </w:rPr>
        <w:t>, Изд-во Галлея Принт, 2015, сс. 90-110</w:t>
      </w:r>
    </w:p>
    <w:p w14:paraId="5D21D759" w14:textId="7C966700" w:rsidR="0001175A" w:rsidRDefault="0001175A" w:rsidP="0001175A">
      <w:pPr>
        <w:jc w:val="both"/>
        <w:rPr>
          <w:lang w:val="ru-RU"/>
        </w:rPr>
      </w:pPr>
      <w:r>
        <w:rPr>
          <w:lang w:val="ru-RU"/>
        </w:rPr>
        <w:t>10</w:t>
      </w:r>
      <w:r w:rsidRPr="0001175A">
        <w:rPr>
          <w:lang w:val="ru-RU"/>
        </w:rPr>
        <w:t xml:space="preserve">. </w:t>
      </w:r>
      <w:proofErr w:type="spellStart"/>
      <w:r w:rsidRPr="0001175A">
        <w:rPr>
          <w:lang w:val="ru-RU"/>
        </w:rPr>
        <w:t>Маршев</w:t>
      </w:r>
      <w:proofErr w:type="spellEnd"/>
      <w:r w:rsidRPr="0001175A">
        <w:rPr>
          <w:lang w:val="ru-RU"/>
        </w:rPr>
        <w:t xml:space="preserve"> В.И. Стратегический менеджмент в спорте. Макет учебной дисциплины. В Сборнике макетов учебных дисциплин программы «Спортивный менеджмент». М.: МГУ им. </w:t>
      </w:r>
      <w:proofErr w:type="spellStart"/>
      <w:r w:rsidRPr="0001175A">
        <w:rPr>
          <w:lang w:val="ru-RU"/>
        </w:rPr>
        <w:t>М.В.Ломоносова</w:t>
      </w:r>
      <w:proofErr w:type="spellEnd"/>
      <w:r w:rsidRPr="0001175A">
        <w:rPr>
          <w:lang w:val="ru-RU"/>
        </w:rPr>
        <w:t>, Изд-во Галлея Принт, 2015, сс. 111-147</w:t>
      </w:r>
    </w:p>
    <w:p w14:paraId="6C494705" w14:textId="56DDB834" w:rsidR="0001175A" w:rsidRDefault="0001175A" w:rsidP="0001175A">
      <w:pPr>
        <w:jc w:val="both"/>
        <w:rPr>
          <w:lang w:val="ru-RU"/>
        </w:rPr>
      </w:pPr>
      <w:r w:rsidRPr="0001175A">
        <w:rPr>
          <w:lang w:val="ru-RU"/>
        </w:rPr>
        <w:t>1</w:t>
      </w:r>
      <w:r>
        <w:rPr>
          <w:lang w:val="ru-RU"/>
        </w:rPr>
        <w:t>1</w:t>
      </w:r>
      <w:r w:rsidRPr="0001175A">
        <w:rPr>
          <w:lang w:val="ru-RU"/>
        </w:rPr>
        <w:t xml:space="preserve">. Сараев В.В. О матрице основополагающих правовых понятий отраслевых объектов, влияющих на процессы управлении. В Сборнике XX Международная конференция по истории управленческой мысли и бизнеса (под </w:t>
      </w:r>
      <w:proofErr w:type="spellStart"/>
      <w:r w:rsidRPr="0001175A">
        <w:rPr>
          <w:lang w:val="ru-RU"/>
        </w:rPr>
        <w:t>н.ред</w:t>
      </w:r>
      <w:proofErr w:type="spellEnd"/>
      <w:r w:rsidRPr="0001175A">
        <w:rPr>
          <w:lang w:val="ru-RU"/>
        </w:rPr>
        <w:t xml:space="preserve">. </w:t>
      </w:r>
      <w:proofErr w:type="spellStart"/>
      <w:r w:rsidRPr="0001175A">
        <w:rPr>
          <w:lang w:val="ru-RU"/>
        </w:rPr>
        <w:t>Маршева</w:t>
      </w:r>
      <w:proofErr w:type="spellEnd"/>
      <w:r w:rsidRPr="0001175A">
        <w:rPr>
          <w:lang w:val="ru-RU"/>
        </w:rPr>
        <w:t xml:space="preserve"> В.И.). М.: МГУ, 2019 г., сс. 211-216.</w:t>
      </w:r>
    </w:p>
    <w:p w14:paraId="10CA8633" w14:textId="600674B6" w:rsidR="004865CE" w:rsidRDefault="004865CE" w:rsidP="0001175A">
      <w:pPr>
        <w:jc w:val="both"/>
        <w:rPr>
          <w:lang w:val="ru-RU"/>
        </w:rPr>
      </w:pPr>
      <w:r w:rsidRPr="004865CE">
        <w:rPr>
          <w:lang w:val="ru-RU"/>
        </w:rPr>
        <w:t>1</w:t>
      </w:r>
      <w:r>
        <w:rPr>
          <w:lang w:val="ru-RU"/>
        </w:rPr>
        <w:t>2</w:t>
      </w:r>
      <w:r w:rsidRPr="004865CE">
        <w:rPr>
          <w:lang w:val="ru-RU"/>
        </w:rPr>
        <w:t xml:space="preserve">  Алтухов С.В. Практическая мудрость Аристотеля в эпоху постмодернизма (на примере управления спортивной реформой в Китае). Ж-л Управленческие науки, 2019, № 2, сс. 6-13</w:t>
      </w:r>
    </w:p>
    <w:p w14:paraId="351CA0E5" w14:textId="212DF7FF" w:rsidR="004865CE" w:rsidRDefault="004865CE" w:rsidP="0001175A">
      <w:pPr>
        <w:jc w:val="both"/>
        <w:rPr>
          <w:lang w:val="ru-RU"/>
        </w:rPr>
      </w:pPr>
      <w:r>
        <w:rPr>
          <w:lang w:val="ru-RU"/>
        </w:rPr>
        <w:lastRenderedPageBreak/>
        <w:t>13.</w:t>
      </w:r>
      <w:r w:rsidRPr="004865CE">
        <w:rPr>
          <w:lang w:val="ru-RU"/>
        </w:rPr>
        <w:t xml:space="preserve"> </w:t>
      </w:r>
      <w:r w:rsidRPr="004865CE">
        <w:rPr>
          <w:lang w:val="ru-RU"/>
        </w:rPr>
        <w:t>Алтухов С. В., Веревкин В. М. Модель управления киберспортом в Китае как основа стимулирования здорового образа жизни и защиты национальных интересов. // Управленческие науки. 2020. Т. 10. № 2. С. 22-30</w:t>
      </w:r>
    </w:p>
    <w:p w14:paraId="0A580136" w14:textId="66650A60" w:rsidR="0001175A" w:rsidRPr="0001175A" w:rsidRDefault="0001175A" w:rsidP="0001175A">
      <w:pPr>
        <w:jc w:val="both"/>
        <w:rPr>
          <w:lang w:val="ru-RU"/>
        </w:rPr>
      </w:pPr>
      <w:r>
        <w:rPr>
          <w:lang w:val="ru-RU"/>
        </w:rPr>
        <w:t>1</w:t>
      </w:r>
      <w:r w:rsidR="004865CE">
        <w:rPr>
          <w:lang w:val="ru-RU"/>
        </w:rPr>
        <w:t>4</w:t>
      </w:r>
      <w:r w:rsidRPr="0001175A">
        <w:rPr>
          <w:lang w:val="ru-RU"/>
        </w:rPr>
        <w:t xml:space="preserve">. </w:t>
      </w:r>
      <w:r w:rsidR="004865CE" w:rsidRPr="004865CE">
        <w:rPr>
          <w:lang w:val="ru-RU"/>
        </w:rPr>
        <w:t>Алексеев</w:t>
      </w:r>
      <w:r w:rsidR="004865CE">
        <w:rPr>
          <w:lang w:val="ru-RU"/>
        </w:rPr>
        <w:t xml:space="preserve"> С.В.</w:t>
      </w:r>
      <w:r w:rsidR="004865CE" w:rsidRPr="004865CE">
        <w:rPr>
          <w:lang w:val="ru-RU"/>
        </w:rPr>
        <w:t xml:space="preserve"> </w:t>
      </w:r>
      <w:r w:rsidRPr="0001175A">
        <w:rPr>
          <w:lang w:val="ru-RU"/>
        </w:rPr>
        <w:t>Спортивное право: учебник / под ред. П.В. Крашенинникова. М.: ЮНИТИ-ДАНА: Закон и право, 2016. 927 с.</w:t>
      </w:r>
    </w:p>
    <w:p w14:paraId="5943F54F" w14:textId="7712B174" w:rsidR="0001175A" w:rsidRDefault="0001175A" w:rsidP="0001175A">
      <w:pPr>
        <w:jc w:val="both"/>
        <w:rPr>
          <w:lang w:val="ru-RU"/>
        </w:rPr>
      </w:pPr>
      <w:r>
        <w:rPr>
          <w:lang w:val="ru-RU"/>
        </w:rPr>
        <w:t>1</w:t>
      </w:r>
      <w:r w:rsidR="004865CE">
        <w:rPr>
          <w:lang w:val="ru-RU"/>
        </w:rPr>
        <w:t>5</w:t>
      </w:r>
      <w:r w:rsidRPr="0001175A">
        <w:rPr>
          <w:lang w:val="ru-RU"/>
        </w:rPr>
        <w:t xml:space="preserve">. В.В. </w:t>
      </w:r>
      <w:proofErr w:type="spellStart"/>
      <w:r w:rsidRPr="0001175A">
        <w:rPr>
          <w:lang w:val="ru-RU"/>
        </w:rPr>
        <w:t>Блажеев</w:t>
      </w:r>
      <w:proofErr w:type="spellEnd"/>
      <w:r w:rsidRPr="0001175A">
        <w:rPr>
          <w:lang w:val="ru-RU"/>
        </w:rPr>
        <w:t xml:space="preserve"> , В.М. Байрамов и др. </w:t>
      </w:r>
      <w:r w:rsidR="004865CE" w:rsidRPr="004865CE">
        <w:rPr>
          <w:lang w:val="ru-RU"/>
        </w:rPr>
        <w:t xml:space="preserve">Спортивное право России: учебник / </w:t>
      </w:r>
      <w:r w:rsidRPr="0001175A">
        <w:rPr>
          <w:lang w:val="ru-RU"/>
        </w:rPr>
        <w:t>отв. ред. Д.И. Рогачев. М.: Проспект, 2018. 640 с.</w:t>
      </w:r>
    </w:p>
    <w:p w14:paraId="1C5D5851" w14:textId="09761AB9" w:rsidR="00EA2CEE" w:rsidRPr="002A3522" w:rsidRDefault="00331FEA" w:rsidP="00BB7A83">
      <w:pPr>
        <w:rPr>
          <w:lang w:val="ru-RU" w:eastAsia="ru-RU"/>
        </w:rPr>
      </w:pPr>
      <w:r w:rsidRPr="002A3522">
        <w:rPr>
          <w:lang w:val="ru-RU" w:eastAsia="ru-RU"/>
        </w:rPr>
        <w:t>1</w:t>
      </w:r>
      <w:r w:rsidR="0001175A">
        <w:rPr>
          <w:lang w:val="ru-RU" w:eastAsia="ru-RU"/>
        </w:rPr>
        <w:t>6</w:t>
      </w:r>
      <w:r w:rsidR="00467FB9" w:rsidRPr="002A3522">
        <w:rPr>
          <w:lang w:val="ru-RU" w:eastAsia="ru-RU"/>
        </w:rPr>
        <w:t>. Алтухов С.В.</w:t>
      </w:r>
      <w:r w:rsidR="00467FB9" w:rsidRPr="002A3522">
        <w:rPr>
          <w:lang w:val="ru-RU"/>
        </w:rPr>
        <w:t xml:space="preserve"> </w:t>
      </w:r>
      <w:hyperlink r:id="rId9" w:tooltip="Перейти на страницу статьи" w:history="1">
        <w:r w:rsidR="00467FB9" w:rsidRPr="002A3522">
          <w:rPr>
            <w:rStyle w:val="afc"/>
            <w:color w:val="auto"/>
            <w:u w:val="none"/>
            <w:lang w:val="ru-RU"/>
          </w:rPr>
          <w:t>Актуальность сценарного менеджмента для международного олимпийского движения</w:t>
        </w:r>
      </w:hyperlink>
      <w:r w:rsidR="00467FB9" w:rsidRPr="002A3522">
        <w:rPr>
          <w:lang w:val="ru-RU"/>
        </w:rPr>
        <w:t xml:space="preserve">.  Ж-л </w:t>
      </w:r>
      <w:r w:rsidR="00467FB9" w:rsidRPr="002A3522">
        <w:rPr>
          <w:i/>
          <w:lang w:val="ru-RU"/>
        </w:rPr>
        <w:t>Управленческие науки</w:t>
      </w:r>
      <w:r w:rsidR="00467FB9" w:rsidRPr="002A3522">
        <w:rPr>
          <w:lang w:val="ru-RU"/>
        </w:rPr>
        <w:t>, 2017, №</w:t>
      </w:r>
      <w:r w:rsidR="00467FB9" w:rsidRPr="002A3522">
        <w:t> </w:t>
      </w:r>
      <w:r w:rsidR="00467FB9" w:rsidRPr="002A3522">
        <w:rPr>
          <w:lang w:val="ru-RU"/>
        </w:rPr>
        <w:t>1, сс.</w:t>
      </w:r>
      <w:r w:rsidR="00467FB9" w:rsidRPr="002A3522">
        <w:t> </w:t>
      </w:r>
      <w:r w:rsidR="00467FB9" w:rsidRPr="002A3522">
        <w:rPr>
          <w:lang w:val="ru-RU"/>
        </w:rPr>
        <w:t>12-19</w:t>
      </w:r>
    </w:p>
    <w:p w14:paraId="7C746BFB" w14:textId="74E5728C" w:rsidR="00D62597" w:rsidRPr="002A3522" w:rsidRDefault="00B71EA1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1</w:t>
      </w:r>
      <w:r w:rsidR="004865CE">
        <w:rPr>
          <w:lang w:val="ru-RU" w:eastAsia="ru-RU"/>
        </w:rPr>
        <w:t>7</w:t>
      </w:r>
      <w:r w:rsidR="00D62597" w:rsidRPr="002A3522">
        <w:rPr>
          <w:lang w:val="ru-RU" w:eastAsia="ru-RU"/>
        </w:rPr>
        <w:t>. Зуев В.Н., Логинов В.А. Нормативное правовое регулирование отечественной сферы физической культуры и спорта (История и современность): Учебное пособие для вузов. – М.: Советский спорт, 2008.</w:t>
      </w:r>
    </w:p>
    <w:p w14:paraId="195F7199" w14:textId="3D10E786" w:rsidR="00D62597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1</w:t>
      </w:r>
      <w:r w:rsidR="004865CE">
        <w:rPr>
          <w:lang w:val="ru-RU" w:eastAsia="ru-RU"/>
        </w:rPr>
        <w:t>8</w:t>
      </w:r>
      <w:r w:rsidRPr="002A3522">
        <w:rPr>
          <w:lang w:val="ru-RU" w:eastAsia="ru-RU"/>
        </w:rPr>
        <w:t>. Кузин В.В., Кутепов М.Е. Национальное законодательство о физической культуре и спорте: Хрестоматия. – М.: Физкультура и спорт, 2006.</w:t>
      </w:r>
    </w:p>
    <w:p w14:paraId="7D95C655" w14:textId="77777777" w:rsidR="00D453EE" w:rsidRPr="002A3522" w:rsidRDefault="00FE6EB8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1</w:t>
      </w:r>
      <w:r w:rsidR="00D62597" w:rsidRPr="002A3522">
        <w:rPr>
          <w:lang w:val="ru-RU" w:eastAsia="ru-RU"/>
        </w:rPr>
        <w:t>6</w:t>
      </w:r>
      <w:r w:rsidR="00EA2CEE" w:rsidRPr="002A3522">
        <w:rPr>
          <w:lang w:val="ru-RU" w:eastAsia="ru-RU"/>
        </w:rPr>
        <w:t xml:space="preserve">. </w:t>
      </w:r>
      <w:r w:rsidR="00D453EE" w:rsidRPr="002A3522">
        <w:rPr>
          <w:lang w:val="ru-RU" w:eastAsia="ru-RU"/>
        </w:rPr>
        <w:t>Галкин В. В.  Экономика и управление физической культурой и спортом,  Феникс, 2006 г.</w:t>
      </w:r>
    </w:p>
    <w:p w14:paraId="75E69D37" w14:textId="2104A06D" w:rsidR="00D453EE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1</w:t>
      </w:r>
      <w:r w:rsidR="004865CE">
        <w:rPr>
          <w:lang w:val="ru-RU" w:eastAsia="ru-RU"/>
        </w:rPr>
        <w:t>9</w:t>
      </w:r>
      <w:r w:rsidR="00FE6EB8" w:rsidRPr="002A3522">
        <w:rPr>
          <w:lang w:val="ru-RU" w:eastAsia="ru-RU"/>
        </w:rPr>
        <w:t>.</w:t>
      </w:r>
      <w:r w:rsidRPr="002A3522">
        <w:rPr>
          <w:lang w:val="ru-RU" w:eastAsia="ru-RU"/>
        </w:rPr>
        <w:t xml:space="preserve"> </w:t>
      </w:r>
      <w:r w:rsidR="00D453EE" w:rsidRPr="002A3522">
        <w:rPr>
          <w:lang w:val="ru-RU" w:eastAsia="ru-RU"/>
        </w:rPr>
        <w:t xml:space="preserve">Завадская З. </w:t>
      </w:r>
      <w:r w:rsidR="00EA2CEE" w:rsidRPr="002A3522">
        <w:rPr>
          <w:lang w:val="ru-RU" w:eastAsia="ru-RU"/>
        </w:rPr>
        <w:t>и др.</w:t>
      </w:r>
      <w:r w:rsidR="00D453EE" w:rsidRPr="002A3522">
        <w:rPr>
          <w:lang w:val="ru-RU" w:eastAsia="ru-RU"/>
        </w:rPr>
        <w:t xml:space="preserve"> Экономика физической культуры и спорта. Учебное пособие, </w:t>
      </w:r>
      <w:proofErr w:type="spellStart"/>
      <w:r w:rsidR="00D453EE" w:rsidRPr="002A3522">
        <w:rPr>
          <w:lang w:val="ru-RU" w:eastAsia="ru-RU"/>
        </w:rPr>
        <w:t>СпортАкадемПресс</w:t>
      </w:r>
      <w:proofErr w:type="spellEnd"/>
      <w:r w:rsidR="00D453EE" w:rsidRPr="002A3522">
        <w:rPr>
          <w:lang w:val="ru-RU" w:eastAsia="ru-RU"/>
        </w:rPr>
        <w:t>, 2001</w:t>
      </w:r>
    </w:p>
    <w:p w14:paraId="2B2A4E61" w14:textId="3A428F68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20</w:t>
      </w:r>
      <w:r w:rsidR="00D453EE" w:rsidRPr="002A3522">
        <w:rPr>
          <w:lang w:val="ru-RU" w:eastAsia="ru-RU"/>
        </w:rPr>
        <w:t>.</w:t>
      </w:r>
      <w:r w:rsidR="00D62597" w:rsidRPr="002A3522">
        <w:rPr>
          <w:lang w:val="ru-RU" w:eastAsia="ru-RU"/>
        </w:rPr>
        <w:t xml:space="preserve"> </w:t>
      </w:r>
      <w:r w:rsidR="00D453EE" w:rsidRPr="002A3522">
        <w:rPr>
          <w:lang w:val="ru-RU" w:eastAsia="ru-RU"/>
        </w:rPr>
        <w:t>Золотов М. И.</w:t>
      </w:r>
      <w:r w:rsidR="00EA2CEE" w:rsidRPr="002A3522">
        <w:rPr>
          <w:lang w:val="ru-RU" w:eastAsia="ru-RU"/>
        </w:rPr>
        <w:t xml:space="preserve"> и др.</w:t>
      </w:r>
      <w:r w:rsidR="00D453EE" w:rsidRPr="002A3522">
        <w:rPr>
          <w:lang w:val="ru-RU" w:eastAsia="ru-RU"/>
        </w:rPr>
        <w:t xml:space="preserve"> Менеджмент и экономика физической культуры и спорта, Академия, 2004 г.</w:t>
      </w:r>
    </w:p>
    <w:p w14:paraId="110D9B69" w14:textId="41914ADF" w:rsidR="009F45C6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2</w:t>
      </w:r>
      <w:r w:rsidR="00D62597" w:rsidRPr="002A3522">
        <w:rPr>
          <w:lang w:val="ru-RU" w:eastAsia="ru-RU"/>
        </w:rPr>
        <w:t xml:space="preserve">1. </w:t>
      </w:r>
      <w:r w:rsidR="009F45C6" w:rsidRPr="002A3522">
        <w:rPr>
          <w:lang w:val="ru-RU" w:eastAsia="ru-RU"/>
        </w:rPr>
        <w:t xml:space="preserve">Джексон Р. Руководство по спортивному администрированию / </w:t>
      </w:r>
      <w:proofErr w:type="spellStart"/>
      <w:r w:rsidR="009F45C6" w:rsidRPr="002A3522">
        <w:rPr>
          <w:lang w:val="ru-RU" w:eastAsia="ru-RU"/>
        </w:rPr>
        <w:t>Р.Джонсон</w:t>
      </w:r>
      <w:proofErr w:type="spellEnd"/>
      <w:r w:rsidR="009F45C6" w:rsidRPr="002A3522">
        <w:rPr>
          <w:lang w:val="ru-RU" w:eastAsia="ru-RU"/>
        </w:rPr>
        <w:t xml:space="preserve"> – Минск: НОК Белоруссии, 2006. – 339 с.</w:t>
      </w:r>
    </w:p>
    <w:p w14:paraId="520FB926" w14:textId="4D4230F2" w:rsidR="009F45C6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2</w:t>
      </w:r>
      <w:r w:rsidR="004865CE">
        <w:rPr>
          <w:lang w:val="ru-RU" w:eastAsia="ru-RU"/>
        </w:rPr>
        <w:t>2</w:t>
      </w:r>
      <w:r w:rsidR="009F45C6" w:rsidRPr="002A3522">
        <w:rPr>
          <w:lang w:val="ru-RU" w:eastAsia="ru-RU"/>
        </w:rPr>
        <w:t>.</w:t>
      </w:r>
      <w:r w:rsidR="006877CC" w:rsidRPr="002A3522">
        <w:rPr>
          <w:lang w:val="ru-RU" w:eastAsia="ru-RU"/>
        </w:rPr>
        <w:t xml:space="preserve"> </w:t>
      </w:r>
      <w:r w:rsidR="009F45C6" w:rsidRPr="002A3522">
        <w:rPr>
          <w:lang w:val="ru-RU" w:eastAsia="ru-RU"/>
        </w:rPr>
        <w:t xml:space="preserve">Зуев В.Н. Нормативное правовое регулирование отечественной сферы физической культуры и спорта (история и современность): учеб. пособие / </w:t>
      </w:r>
      <w:proofErr w:type="spellStart"/>
      <w:r w:rsidR="009F45C6" w:rsidRPr="002A3522">
        <w:rPr>
          <w:lang w:val="ru-RU" w:eastAsia="ru-RU"/>
        </w:rPr>
        <w:t>В.Н.Зуев</w:t>
      </w:r>
      <w:proofErr w:type="spellEnd"/>
      <w:r w:rsidR="009F45C6" w:rsidRPr="002A3522">
        <w:rPr>
          <w:lang w:val="ru-RU" w:eastAsia="ru-RU"/>
        </w:rPr>
        <w:t xml:space="preserve">, В.А. Логинов. – </w:t>
      </w:r>
      <w:proofErr w:type="spellStart"/>
      <w:r w:rsidR="009F45C6" w:rsidRPr="002A3522">
        <w:rPr>
          <w:lang w:val="ru-RU" w:eastAsia="ru-RU"/>
        </w:rPr>
        <w:t>М.:Советский</w:t>
      </w:r>
      <w:proofErr w:type="spellEnd"/>
      <w:r w:rsidR="009F45C6" w:rsidRPr="002A3522">
        <w:rPr>
          <w:lang w:val="ru-RU" w:eastAsia="ru-RU"/>
        </w:rPr>
        <w:t xml:space="preserve"> спорт, 2008. – 196 с.</w:t>
      </w:r>
    </w:p>
    <w:p w14:paraId="403ED4E0" w14:textId="1CF07433" w:rsidR="006E73D6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2</w:t>
      </w:r>
      <w:r w:rsidR="004865CE">
        <w:rPr>
          <w:lang w:val="ru-RU" w:eastAsia="ru-RU"/>
        </w:rPr>
        <w:t>3</w:t>
      </w:r>
      <w:r w:rsidR="006E73D6" w:rsidRPr="002A3522">
        <w:rPr>
          <w:lang w:val="ru-RU" w:eastAsia="ru-RU"/>
        </w:rPr>
        <w:t>. Конова Т. Менеджмент спортивных и физкультурно-оздоровительных организаций. М.: Омега-Л, 2017</w:t>
      </w:r>
    </w:p>
    <w:p w14:paraId="457968B2" w14:textId="45C9CC2B" w:rsidR="006877CC" w:rsidRPr="002A3522" w:rsidRDefault="006877CC" w:rsidP="00BB7A83">
      <w:pPr>
        <w:rPr>
          <w:lang w:val="ru-RU"/>
        </w:rPr>
      </w:pPr>
      <w:r w:rsidRPr="002A3522">
        <w:rPr>
          <w:lang w:val="ru-RU"/>
        </w:rPr>
        <w:t>2</w:t>
      </w:r>
      <w:r w:rsidR="004865CE">
        <w:rPr>
          <w:lang w:val="ru-RU"/>
        </w:rPr>
        <w:t>4</w:t>
      </w:r>
      <w:r w:rsidRPr="002A3522">
        <w:rPr>
          <w:lang w:val="ru-RU"/>
        </w:rPr>
        <w:t xml:space="preserve">. Архипов И.С., </w:t>
      </w:r>
      <w:proofErr w:type="spellStart"/>
      <w:r w:rsidRPr="002A3522">
        <w:rPr>
          <w:lang w:val="ru-RU"/>
        </w:rPr>
        <w:t>Маршев</w:t>
      </w:r>
      <w:proofErr w:type="spellEnd"/>
      <w:r w:rsidRPr="002A3522">
        <w:rPr>
          <w:lang w:val="ru-RU"/>
        </w:rPr>
        <w:t xml:space="preserve"> В.И. Развитие взглядов на сценарный менеджмент.  </w:t>
      </w:r>
      <w:r w:rsidRPr="002A3522">
        <w:rPr>
          <w:lang w:val="ru-RU" w:eastAsia="ru-RU"/>
        </w:rPr>
        <w:t xml:space="preserve">В Сб. </w:t>
      </w:r>
      <w:r w:rsidRPr="002A3522">
        <w:rPr>
          <w:lang w:eastAsia="ru-RU"/>
        </w:rPr>
        <w:t>XX</w:t>
      </w:r>
      <w:r w:rsidRPr="002A3522">
        <w:rPr>
          <w:lang w:val="ru-RU" w:eastAsia="ru-RU"/>
        </w:rPr>
        <w:t xml:space="preserve"> Международная конференция по истории управленческой мысли и бизнеса (под </w:t>
      </w:r>
      <w:proofErr w:type="spellStart"/>
      <w:r w:rsidRPr="002A3522">
        <w:rPr>
          <w:lang w:val="ru-RU" w:eastAsia="ru-RU"/>
        </w:rPr>
        <w:t>н.ред</w:t>
      </w:r>
      <w:proofErr w:type="spellEnd"/>
      <w:r w:rsidRPr="002A3522">
        <w:rPr>
          <w:lang w:val="ru-RU" w:eastAsia="ru-RU"/>
        </w:rPr>
        <w:t xml:space="preserve">. </w:t>
      </w:r>
      <w:proofErr w:type="spellStart"/>
      <w:r w:rsidRPr="002A3522">
        <w:rPr>
          <w:lang w:val="ru-RU" w:eastAsia="ru-RU"/>
        </w:rPr>
        <w:t>Маршева</w:t>
      </w:r>
      <w:proofErr w:type="spellEnd"/>
      <w:r w:rsidRPr="002A3522">
        <w:rPr>
          <w:lang w:val="ru-RU" w:eastAsia="ru-RU"/>
        </w:rPr>
        <w:t xml:space="preserve"> В.И.). М.: МГУ, 2019 г., </w:t>
      </w:r>
      <w:r w:rsidRPr="002A3522">
        <w:rPr>
          <w:lang w:val="ru-RU"/>
        </w:rPr>
        <w:t>сс.22-28</w:t>
      </w:r>
    </w:p>
    <w:p w14:paraId="5DB24DE7" w14:textId="46E8C737" w:rsidR="00D62597" w:rsidRPr="002A3522" w:rsidRDefault="00D62597" w:rsidP="00BB7A83">
      <w:pPr>
        <w:rPr>
          <w:lang w:val="ru-RU" w:eastAsia="ru-RU"/>
        </w:rPr>
      </w:pPr>
      <w:r w:rsidRPr="002A3522">
        <w:rPr>
          <w:lang w:val="ru-RU"/>
        </w:rPr>
        <w:t>2</w:t>
      </w:r>
      <w:r w:rsidR="004865CE">
        <w:rPr>
          <w:lang w:val="ru-RU"/>
        </w:rPr>
        <w:t>5</w:t>
      </w:r>
      <w:r w:rsidRPr="002A3522">
        <w:rPr>
          <w:lang w:val="ru-RU"/>
        </w:rPr>
        <w:t xml:space="preserve">.  </w:t>
      </w:r>
      <w:hyperlink r:id="rId10" w:tooltip="Маршев Вадим Иванович (перейти на страницу сотрудника)" w:history="1">
        <w:proofErr w:type="spellStart"/>
        <w:r w:rsidRPr="002A3522">
          <w:rPr>
            <w:rStyle w:val="afc"/>
            <w:color w:val="auto"/>
            <w:u w:val="none"/>
            <w:lang w:val="ru-RU"/>
          </w:rPr>
          <w:t>Маршев</w:t>
        </w:r>
        <w:proofErr w:type="spellEnd"/>
        <w:r w:rsidRPr="002A3522">
          <w:rPr>
            <w:rStyle w:val="afc"/>
            <w:color w:val="auto"/>
            <w:u w:val="none"/>
            <w:lang w:val="ru-RU"/>
          </w:rPr>
          <w:t xml:space="preserve"> В.И.</w:t>
        </w:r>
      </w:hyperlink>
      <w:r w:rsidRPr="002A3522">
        <w:rPr>
          <w:lang w:val="ru-RU"/>
        </w:rPr>
        <w:t xml:space="preserve">, </w:t>
      </w:r>
      <w:hyperlink r:id="rId11" w:tooltip="Щелокова Светлана Викторовна (перейти на страницу сотрудника)" w:history="1">
        <w:r w:rsidRPr="002A3522">
          <w:rPr>
            <w:rStyle w:val="afc"/>
            <w:color w:val="auto"/>
            <w:u w:val="none"/>
            <w:lang w:val="ru-RU"/>
          </w:rPr>
          <w:t>Щелокова С.В.</w:t>
        </w:r>
      </w:hyperlink>
      <w:r w:rsidRPr="002A3522">
        <w:rPr>
          <w:lang w:val="ru-RU"/>
        </w:rPr>
        <w:t xml:space="preserve"> </w:t>
      </w:r>
      <w:hyperlink r:id="rId12" w:tooltip="Перейти на страницу статьи" w:history="1">
        <w:r w:rsidRPr="002A3522">
          <w:rPr>
            <w:rStyle w:val="afc"/>
            <w:color w:val="auto"/>
            <w:u w:val="none"/>
            <w:lang w:val="ru-RU"/>
          </w:rPr>
          <w:t>Сценарный менеджмент и стратегические решения</w:t>
        </w:r>
      </w:hyperlink>
      <w:r w:rsidRPr="002A3522">
        <w:rPr>
          <w:lang w:val="ru-RU"/>
        </w:rPr>
        <w:t xml:space="preserve">. Ж-л </w:t>
      </w:r>
      <w:hyperlink r:id="rId13" w:tooltip="Перейти на страницу журнала" w:history="1">
        <w:r w:rsidRPr="002A3522">
          <w:rPr>
            <w:rStyle w:val="afc"/>
            <w:i/>
            <w:iCs/>
            <w:color w:val="auto"/>
            <w:u w:val="none"/>
            <w:lang w:val="ru-RU"/>
          </w:rPr>
          <w:t>Проблемы теории и практики управления</w:t>
        </w:r>
      </w:hyperlink>
      <w:r w:rsidRPr="002A3522">
        <w:rPr>
          <w:i/>
          <w:iCs/>
          <w:lang w:val="ru-RU"/>
        </w:rPr>
        <w:t xml:space="preserve">. </w:t>
      </w:r>
      <w:r w:rsidRPr="002A3522">
        <w:rPr>
          <w:lang w:val="ru-RU"/>
        </w:rPr>
        <w:t xml:space="preserve"> 2017, №</w:t>
      </w:r>
      <w:r w:rsidRPr="002A3522">
        <w:t> </w:t>
      </w:r>
      <w:r w:rsidRPr="002A3522">
        <w:rPr>
          <w:lang w:val="ru-RU"/>
        </w:rPr>
        <w:t>2, с.</w:t>
      </w:r>
      <w:r w:rsidRPr="002A3522">
        <w:t> </w:t>
      </w:r>
      <w:r w:rsidRPr="002A3522">
        <w:rPr>
          <w:lang w:val="ru-RU"/>
        </w:rPr>
        <w:t>90-97</w:t>
      </w:r>
    </w:p>
    <w:p w14:paraId="1C637D92" w14:textId="13CC6584" w:rsidR="006E73D6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2</w:t>
      </w:r>
      <w:r w:rsidR="004865CE">
        <w:rPr>
          <w:lang w:val="ru-RU" w:eastAsia="ru-RU"/>
        </w:rPr>
        <w:t>6</w:t>
      </w:r>
      <w:r w:rsidR="006E73D6" w:rsidRPr="002A3522">
        <w:rPr>
          <w:lang w:val="ru-RU" w:eastAsia="ru-RU"/>
        </w:rPr>
        <w:t>.</w:t>
      </w:r>
      <w:r w:rsidR="006877CC" w:rsidRPr="002A3522">
        <w:rPr>
          <w:lang w:val="ru-RU" w:eastAsia="ru-RU"/>
        </w:rPr>
        <w:t xml:space="preserve"> </w:t>
      </w:r>
      <w:r w:rsidR="006E73D6" w:rsidRPr="002A3522">
        <w:rPr>
          <w:lang w:val="ru-RU" w:eastAsia="ru-RU"/>
        </w:rPr>
        <w:t>М. Томич. Основы менеджмента в спорте (перев.). М.: МАСФИ, 2005</w:t>
      </w:r>
    </w:p>
    <w:p w14:paraId="2FD51E09" w14:textId="16D63703" w:rsidR="00D62597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2</w:t>
      </w:r>
      <w:r w:rsidR="004865CE">
        <w:rPr>
          <w:lang w:val="ru-RU" w:eastAsia="ru-RU"/>
        </w:rPr>
        <w:t>7</w:t>
      </w:r>
      <w:r w:rsidRPr="002A3522">
        <w:rPr>
          <w:lang w:val="ru-RU" w:eastAsia="ru-RU"/>
        </w:rPr>
        <w:t xml:space="preserve">. </w:t>
      </w:r>
      <w:proofErr w:type="spellStart"/>
      <w:r w:rsidR="00C07F00" w:rsidRPr="002A3522">
        <w:rPr>
          <w:lang w:val="ru-RU" w:eastAsia="ru-RU"/>
        </w:rPr>
        <w:t>Маршев</w:t>
      </w:r>
      <w:proofErr w:type="spellEnd"/>
      <w:r w:rsidR="00C07F00" w:rsidRPr="002A3522">
        <w:rPr>
          <w:lang w:val="ru-RU" w:eastAsia="ru-RU"/>
        </w:rPr>
        <w:t xml:space="preserve"> В.И.</w:t>
      </w:r>
      <w:r w:rsidR="00C07F00" w:rsidRPr="002A3522">
        <w:rPr>
          <w:lang w:val="ru-RU"/>
        </w:rPr>
        <w:t xml:space="preserve">  </w:t>
      </w:r>
      <w:hyperlink r:id="rId14" w:tooltip="Перейти на страницу статьи" w:history="1">
        <w:r w:rsidR="00C07F00" w:rsidRPr="002A3522">
          <w:rPr>
            <w:rStyle w:val="afc"/>
            <w:color w:val="auto"/>
            <w:u w:val="none"/>
            <w:lang w:val="ru-RU"/>
          </w:rPr>
          <w:t>Сценарный менеджмент: истоки, содержание, процесс</w:t>
        </w:r>
      </w:hyperlink>
      <w:r w:rsidR="00C07F00" w:rsidRPr="002A3522">
        <w:rPr>
          <w:lang w:val="ru-RU"/>
        </w:rPr>
        <w:t xml:space="preserve">. В сборнике </w:t>
      </w:r>
      <w:r w:rsidR="00815018" w:rsidRPr="002A3522">
        <w:rPr>
          <w:i/>
          <w:iCs/>
        </w:rPr>
        <w:fldChar w:fldCharType="begin"/>
      </w:r>
      <w:r w:rsidR="00C07F00" w:rsidRPr="002A3522">
        <w:rPr>
          <w:i/>
          <w:iCs/>
          <w:lang w:val="ru-RU"/>
        </w:rPr>
        <w:instrText xml:space="preserve"> </w:instrText>
      </w:r>
      <w:r w:rsidR="00C07F00" w:rsidRPr="002A3522">
        <w:rPr>
          <w:i/>
          <w:iCs/>
        </w:rPr>
        <w:instrText>HYPERLINK</w:instrText>
      </w:r>
      <w:r w:rsidR="00C07F00" w:rsidRPr="002A3522">
        <w:rPr>
          <w:i/>
          <w:iCs/>
          <w:lang w:val="ru-RU"/>
        </w:rPr>
        <w:instrText xml:space="preserve"> "</w:instrText>
      </w:r>
      <w:r w:rsidR="00C07F00" w:rsidRPr="002A3522">
        <w:rPr>
          <w:i/>
          <w:iCs/>
        </w:rPr>
        <w:instrText>https</w:instrText>
      </w:r>
      <w:r w:rsidR="00C07F00" w:rsidRPr="002A3522">
        <w:rPr>
          <w:i/>
          <w:iCs/>
          <w:lang w:val="ru-RU"/>
        </w:rPr>
        <w:instrText>://</w:instrText>
      </w:r>
      <w:r w:rsidR="00C07F00" w:rsidRPr="002A3522">
        <w:rPr>
          <w:i/>
          <w:iCs/>
        </w:rPr>
        <w:instrText>istina</w:instrText>
      </w:r>
      <w:r w:rsidR="00C07F00" w:rsidRPr="002A3522">
        <w:rPr>
          <w:i/>
          <w:iCs/>
          <w:lang w:val="ru-RU"/>
        </w:rPr>
        <w:instrText>.</w:instrText>
      </w:r>
      <w:r w:rsidR="00C07F00" w:rsidRPr="002A3522">
        <w:rPr>
          <w:i/>
          <w:iCs/>
        </w:rPr>
        <w:instrText>msu</w:instrText>
      </w:r>
      <w:r w:rsidR="00C07F00" w:rsidRPr="002A3522">
        <w:rPr>
          <w:i/>
          <w:iCs/>
          <w:lang w:val="ru-RU"/>
        </w:rPr>
        <w:instrText>.</w:instrText>
      </w:r>
      <w:r w:rsidR="00C07F00" w:rsidRPr="002A3522">
        <w:rPr>
          <w:i/>
          <w:iCs/>
        </w:rPr>
        <w:instrText>ru</w:instrText>
      </w:r>
      <w:r w:rsidR="00C07F00" w:rsidRPr="002A3522">
        <w:rPr>
          <w:i/>
          <w:iCs/>
          <w:lang w:val="ru-RU"/>
        </w:rPr>
        <w:instrText>/</w:instrText>
      </w:r>
      <w:r w:rsidR="00C07F00" w:rsidRPr="002A3522">
        <w:rPr>
          <w:i/>
          <w:iCs/>
        </w:rPr>
        <w:instrText>collections</w:instrText>
      </w:r>
      <w:r w:rsidR="00C07F00" w:rsidRPr="002A3522">
        <w:rPr>
          <w:i/>
          <w:iCs/>
          <w:lang w:val="ru-RU"/>
        </w:rPr>
        <w:instrText>/27697563/" \</w:instrText>
      </w:r>
      <w:r w:rsidR="00C07F00" w:rsidRPr="002A3522">
        <w:rPr>
          <w:i/>
          <w:iCs/>
        </w:rPr>
        <w:instrText>o</w:instrText>
      </w:r>
      <w:r w:rsidR="00C07F00" w:rsidRPr="002A3522">
        <w:rPr>
          <w:i/>
          <w:iCs/>
          <w:lang w:val="ru-RU"/>
        </w:rPr>
        <w:instrText xml:space="preserve"> "Перейти на страницу сборника" </w:instrText>
      </w:r>
      <w:r w:rsidR="00815018" w:rsidRPr="002A3522">
        <w:rPr>
          <w:i/>
          <w:iCs/>
        </w:rPr>
        <w:fldChar w:fldCharType="separate"/>
      </w:r>
      <w:r w:rsidR="00C07F00" w:rsidRPr="002A3522">
        <w:rPr>
          <w:rStyle w:val="afc"/>
          <w:iCs/>
          <w:color w:val="auto"/>
          <w:u w:val="none"/>
        </w:rPr>
        <w:t>XVII</w:t>
      </w:r>
      <w:r w:rsidR="00C07F00" w:rsidRPr="002A3522">
        <w:rPr>
          <w:rStyle w:val="afc"/>
          <w:iCs/>
          <w:color w:val="auto"/>
          <w:u w:val="none"/>
          <w:lang w:val="ru-RU"/>
        </w:rPr>
        <w:t xml:space="preserve"> М</w:t>
      </w:r>
      <w:r w:rsidRPr="002A3522">
        <w:rPr>
          <w:rStyle w:val="afc"/>
          <w:iCs/>
          <w:color w:val="auto"/>
          <w:u w:val="none"/>
          <w:lang w:val="ru-RU"/>
        </w:rPr>
        <w:t xml:space="preserve">еждународная </w:t>
      </w:r>
      <w:r w:rsidRPr="002A3522">
        <w:rPr>
          <w:lang w:val="ru-RU" w:eastAsia="ru-RU"/>
        </w:rPr>
        <w:t xml:space="preserve">конференции по истории управленческой мысли и бизнеса </w:t>
      </w:r>
      <w:r w:rsidR="006877CC" w:rsidRPr="002A3522">
        <w:rPr>
          <w:lang w:val="ru-RU" w:eastAsia="ru-RU"/>
        </w:rPr>
        <w:t>«Сценарный менеджмент и лидерство»</w:t>
      </w:r>
      <w:r w:rsidRPr="002A3522">
        <w:rPr>
          <w:lang w:val="ru-RU" w:eastAsia="ru-RU"/>
        </w:rPr>
        <w:t xml:space="preserve"> (под </w:t>
      </w:r>
      <w:proofErr w:type="spellStart"/>
      <w:r w:rsidRPr="002A3522">
        <w:rPr>
          <w:lang w:val="ru-RU" w:eastAsia="ru-RU"/>
        </w:rPr>
        <w:t>н.ред</w:t>
      </w:r>
      <w:proofErr w:type="spellEnd"/>
      <w:r w:rsidRPr="002A3522">
        <w:rPr>
          <w:lang w:val="ru-RU" w:eastAsia="ru-RU"/>
        </w:rPr>
        <w:t xml:space="preserve">. </w:t>
      </w:r>
      <w:proofErr w:type="spellStart"/>
      <w:r w:rsidRPr="002A3522">
        <w:rPr>
          <w:lang w:val="ru-RU" w:eastAsia="ru-RU"/>
        </w:rPr>
        <w:t>Маршева</w:t>
      </w:r>
      <w:proofErr w:type="spellEnd"/>
      <w:r w:rsidRPr="002A3522">
        <w:rPr>
          <w:lang w:val="ru-RU" w:eastAsia="ru-RU"/>
        </w:rPr>
        <w:t xml:space="preserve"> В.И.). М.: Изд. МГУ, 201</w:t>
      </w:r>
      <w:r w:rsidR="006877CC" w:rsidRPr="002A3522">
        <w:rPr>
          <w:lang w:val="ru-RU" w:eastAsia="ru-RU"/>
        </w:rPr>
        <w:t>6</w:t>
      </w:r>
      <w:r w:rsidRPr="002A3522">
        <w:rPr>
          <w:lang w:val="ru-RU" w:eastAsia="ru-RU"/>
        </w:rPr>
        <w:t xml:space="preserve"> г., сс.1</w:t>
      </w:r>
      <w:r w:rsidR="006877CC" w:rsidRPr="002A3522">
        <w:rPr>
          <w:lang w:val="ru-RU" w:eastAsia="ru-RU"/>
        </w:rPr>
        <w:t>88</w:t>
      </w:r>
      <w:r w:rsidRPr="002A3522">
        <w:rPr>
          <w:lang w:val="ru-RU" w:eastAsia="ru-RU"/>
        </w:rPr>
        <w:t>-2</w:t>
      </w:r>
      <w:r w:rsidR="006877CC" w:rsidRPr="002A3522">
        <w:rPr>
          <w:lang w:val="ru-RU" w:eastAsia="ru-RU"/>
        </w:rPr>
        <w:t>0</w:t>
      </w:r>
      <w:r w:rsidRPr="002A3522">
        <w:rPr>
          <w:lang w:val="ru-RU" w:eastAsia="ru-RU"/>
        </w:rPr>
        <w:t>1.</w:t>
      </w:r>
    </w:p>
    <w:p w14:paraId="1DEE0A80" w14:textId="035626F3" w:rsidR="006E73D6" w:rsidRPr="002A3522" w:rsidRDefault="00815018" w:rsidP="00BB7A83">
      <w:pPr>
        <w:rPr>
          <w:lang w:val="ru-RU" w:eastAsia="ru-RU"/>
        </w:rPr>
      </w:pPr>
      <w:r w:rsidRPr="002A3522">
        <w:rPr>
          <w:i/>
          <w:iCs/>
        </w:rPr>
        <w:fldChar w:fldCharType="end"/>
      </w:r>
      <w:r w:rsidR="00D62597" w:rsidRPr="002A3522">
        <w:rPr>
          <w:lang w:val="ru-RU" w:eastAsia="ru-RU"/>
        </w:rPr>
        <w:t>2</w:t>
      </w:r>
      <w:r w:rsidR="004865CE">
        <w:rPr>
          <w:lang w:val="ru-RU" w:eastAsia="ru-RU"/>
        </w:rPr>
        <w:t>8</w:t>
      </w:r>
      <w:r w:rsidR="006E73D6" w:rsidRPr="002A3522">
        <w:rPr>
          <w:lang w:val="ru-RU" w:eastAsia="ru-RU"/>
        </w:rPr>
        <w:t xml:space="preserve">. </w:t>
      </w:r>
      <w:proofErr w:type="spellStart"/>
      <w:r w:rsidR="006E73D6" w:rsidRPr="002A3522">
        <w:rPr>
          <w:lang w:val="ru-RU" w:eastAsia="ru-RU"/>
        </w:rPr>
        <w:t>Маршев</w:t>
      </w:r>
      <w:proofErr w:type="spellEnd"/>
      <w:r w:rsidR="006E73D6" w:rsidRPr="002A3522">
        <w:rPr>
          <w:lang w:val="ru-RU" w:eastAsia="ru-RU"/>
        </w:rPr>
        <w:t xml:space="preserve"> В.И., </w:t>
      </w:r>
      <w:proofErr w:type="spellStart"/>
      <w:r w:rsidR="006E73D6" w:rsidRPr="002A3522">
        <w:rPr>
          <w:lang w:val="ru-RU" w:eastAsia="ru-RU"/>
        </w:rPr>
        <w:t>Отабоев</w:t>
      </w:r>
      <w:proofErr w:type="spellEnd"/>
      <w:r w:rsidR="006E73D6" w:rsidRPr="002A3522">
        <w:rPr>
          <w:lang w:val="ru-RU" w:eastAsia="ru-RU"/>
        </w:rPr>
        <w:t xml:space="preserve"> Ж.Б.</w:t>
      </w:r>
      <w:r w:rsidR="006E73D6" w:rsidRPr="002A3522">
        <w:rPr>
          <w:i/>
          <w:iCs/>
          <w:lang w:val="ru-RU" w:eastAsia="ru-RU"/>
        </w:rPr>
        <w:t xml:space="preserve"> </w:t>
      </w:r>
      <w:r w:rsidR="006E73D6" w:rsidRPr="002A3522">
        <w:rPr>
          <w:bCs/>
          <w:lang w:val="ru-RU" w:eastAsia="ru-RU"/>
        </w:rPr>
        <w:t xml:space="preserve">Размышления о ролях менеджеров: прошлое и настоящее. </w:t>
      </w:r>
      <w:r w:rsidR="006E73D6" w:rsidRPr="002A3522">
        <w:rPr>
          <w:lang w:val="ru-RU"/>
        </w:rPr>
        <w:t xml:space="preserve">Ж-л </w:t>
      </w:r>
      <w:r w:rsidR="006E73D6" w:rsidRPr="002A3522">
        <w:rPr>
          <w:i/>
          <w:lang w:val="ru-RU"/>
        </w:rPr>
        <w:t>Управленческие науки</w:t>
      </w:r>
      <w:r w:rsidR="006E73D6" w:rsidRPr="002A3522">
        <w:rPr>
          <w:lang w:val="ru-RU"/>
        </w:rPr>
        <w:t>, 2019, №</w:t>
      </w:r>
      <w:r w:rsidR="006E73D6" w:rsidRPr="002A3522">
        <w:t> </w:t>
      </w:r>
      <w:r w:rsidR="006E73D6" w:rsidRPr="002A3522">
        <w:rPr>
          <w:lang w:val="ru-RU"/>
        </w:rPr>
        <w:t>2, сс.</w:t>
      </w:r>
      <w:r w:rsidR="006E73D6" w:rsidRPr="002A3522">
        <w:rPr>
          <w:bCs/>
          <w:lang w:val="ru-RU" w:eastAsia="ru-RU"/>
        </w:rPr>
        <w:t xml:space="preserve"> 94-106</w:t>
      </w:r>
    </w:p>
    <w:p w14:paraId="50159210" w14:textId="5B62815E" w:rsidR="00D453EE" w:rsidRPr="002A3522" w:rsidRDefault="00D62597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2</w:t>
      </w:r>
      <w:r w:rsidR="004865CE">
        <w:rPr>
          <w:lang w:val="ru-RU" w:eastAsia="ru-RU"/>
        </w:rPr>
        <w:t>9</w:t>
      </w:r>
      <w:r w:rsidR="00D453EE" w:rsidRPr="002A3522">
        <w:rPr>
          <w:lang w:val="ru-RU" w:eastAsia="ru-RU"/>
        </w:rPr>
        <w:t>.</w:t>
      </w:r>
      <w:r w:rsidR="006877CC" w:rsidRPr="002A3522">
        <w:rPr>
          <w:lang w:val="ru-RU" w:eastAsia="ru-RU"/>
        </w:rPr>
        <w:t xml:space="preserve"> </w:t>
      </w:r>
      <w:r w:rsidR="00D453EE" w:rsidRPr="002A3522">
        <w:rPr>
          <w:lang w:val="ru-RU" w:eastAsia="ru-RU"/>
        </w:rPr>
        <w:t>Афанасьев В.Я., Глазунова Н.И. Система государственного управления: Кн. 1. Управление и право. — М.: ГУУ, 2000.</w:t>
      </w:r>
    </w:p>
    <w:p w14:paraId="6691472D" w14:textId="5AD55AD8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30</w:t>
      </w:r>
      <w:r w:rsidR="00D453EE" w:rsidRPr="002A3522">
        <w:rPr>
          <w:lang w:val="ru-RU" w:eastAsia="ru-RU"/>
        </w:rPr>
        <w:t>.</w:t>
      </w:r>
      <w:r w:rsidR="006877CC" w:rsidRPr="002A3522">
        <w:rPr>
          <w:lang w:val="ru-RU" w:eastAsia="ru-RU"/>
        </w:rPr>
        <w:t xml:space="preserve"> </w:t>
      </w:r>
      <w:r w:rsidR="00D453EE" w:rsidRPr="002A3522">
        <w:rPr>
          <w:lang w:val="ru-RU" w:eastAsia="ru-RU"/>
        </w:rPr>
        <w:t xml:space="preserve">У. </w:t>
      </w:r>
      <w:proofErr w:type="spellStart"/>
      <w:r w:rsidR="00D453EE" w:rsidRPr="002A3522">
        <w:rPr>
          <w:lang w:val="ru-RU" w:eastAsia="ru-RU"/>
        </w:rPr>
        <w:t>Хальцбаур</w:t>
      </w:r>
      <w:proofErr w:type="spellEnd"/>
      <w:r w:rsidR="00D453EE" w:rsidRPr="002A3522">
        <w:rPr>
          <w:lang w:val="ru-RU" w:eastAsia="ru-RU"/>
        </w:rPr>
        <w:t xml:space="preserve"> и </w:t>
      </w:r>
      <w:proofErr w:type="spellStart"/>
      <w:r w:rsidR="00D453EE" w:rsidRPr="002A3522">
        <w:rPr>
          <w:lang w:val="ru-RU" w:eastAsia="ru-RU"/>
        </w:rPr>
        <w:t>д.р</w:t>
      </w:r>
      <w:proofErr w:type="spellEnd"/>
      <w:r w:rsidR="00D453EE" w:rsidRPr="002A3522">
        <w:rPr>
          <w:lang w:val="ru-RU" w:eastAsia="ru-RU"/>
        </w:rPr>
        <w:t xml:space="preserve">. </w:t>
      </w:r>
      <w:proofErr w:type="spellStart"/>
      <w:r w:rsidR="00D453EE" w:rsidRPr="002A3522">
        <w:rPr>
          <w:lang w:val="ru-RU" w:eastAsia="ru-RU"/>
        </w:rPr>
        <w:t>Event</w:t>
      </w:r>
      <w:proofErr w:type="spellEnd"/>
      <w:r w:rsidR="00D453EE" w:rsidRPr="002A3522">
        <w:rPr>
          <w:lang w:val="ru-RU" w:eastAsia="ru-RU"/>
        </w:rPr>
        <w:t>-менеджмент. Профессиональная организация успешных мероприятий, Эксмо, 2010</w:t>
      </w:r>
    </w:p>
    <w:p w14:paraId="6E64819B" w14:textId="1CD4FF1C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31</w:t>
      </w:r>
      <w:r w:rsidR="00D453EE" w:rsidRPr="002A3522">
        <w:rPr>
          <w:lang w:val="ru-RU" w:eastAsia="ru-RU"/>
        </w:rPr>
        <w:t>.</w:t>
      </w:r>
      <w:r w:rsidR="006877CC" w:rsidRPr="002A3522">
        <w:rPr>
          <w:lang w:val="ru-RU" w:eastAsia="ru-RU"/>
        </w:rPr>
        <w:t xml:space="preserve"> </w:t>
      </w:r>
      <w:r w:rsidR="00D453EE" w:rsidRPr="002A3522">
        <w:rPr>
          <w:lang w:val="ru-RU" w:eastAsia="ru-RU"/>
        </w:rPr>
        <w:t xml:space="preserve">Марк </w:t>
      </w:r>
      <w:proofErr w:type="spellStart"/>
      <w:r w:rsidR="00D453EE" w:rsidRPr="002A3522">
        <w:rPr>
          <w:lang w:val="ru-RU" w:eastAsia="ru-RU"/>
        </w:rPr>
        <w:t>Сондер</w:t>
      </w:r>
      <w:proofErr w:type="spellEnd"/>
      <w:r w:rsidR="00EA2CEE" w:rsidRPr="002A3522">
        <w:rPr>
          <w:lang w:val="ru-RU" w:eastAsia="ru-RU"/>
        </w:rPr>
        <w:t>.</w:t>
      </w:r>
      <w:r w:rsidR="00D453EE" w:rsidRPr="002A3522">
        <w:rPr>
          <w:lang w:val="ru-RU" w:eastAsia="ru-RU"/>
        </w:rPr>
        <w:t xml:space="preserve"> Ивент-менеджмент. Организация развлекательных мероприятий. Техники, идеи, стратегии, методы, Вершина, 2006</w:t>
      </w:r>
    </w:p>
    <w:p w14:paraId="20CD059B" w14:textId="187B0652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3</w:t>
      </w:r>
      <w:r w:rsidR="00D62597" w:rsidRPr="002A3522">
        <w:rPr>
          <w:lang w:val="ru-RU" w:eastAsia="ru-RU"/>
        </w:rPr>
        <w:t>2</w:t>
      </w:r>
      <w:r w:rsidR="00D453EE" w:rsidRPr="002A3522">
        <w:rPr>
          <w:lang w:val="ru-RU" w:eastAsia="ru-RU"/>
        </w:rPr>
        <w:t xml:space="preserve">.У. </w:t>
      </w:r>
      <w:proofErr w:type="spellStart"/>
      <w:r w:rsidR="00D453EE" w:rsidRPr="002A3522">
        <w:rPr>
          <w:lang w:val="ru-RU" w:eastAsia="ru-RU"/>
        </w:rPr>
        <w:t>Хальцбаур</w:t>
      </w:r>
      <w:proofErr w:type="spellEnd"/>
      <w:r w:rsidR="00D453EE" w:rsidRPr="002A3522">
        <w:rPr>
          <w:lang w:val="ru-RU" w:eastAsia="ru-RU"/>
        </w:rPr>
        <w:t xml:space="preserve">, Э. </w:t>
      </w:r>
      <w:proofErr w:type="spellStart"/>
      <w:r w:rsidR="00D453EE" w:rsidRPr="002A3522">
        <w:rPr>
          <w:lang w:val="ru-RU" w:eastAsia="ru-RU"/>
        </w:rPr>
        <w:t>Йеттингер</w:t>
      </w:r>
      <w:proofErr w:type="spellEnd"/>
      <w:r w:rsidR="00D453EE" w:rsidRPr="002A3522">
        <w:rPr>
          <w:lang w:val="ru-RU" w:eastAsia="ru-RU"/>
        </w:rPr>
        <w:t xml:space="preserve">, Б. </w:t>
      </w:r>
      <w:proofErr w:type="spellStart"/>
      <w:r w:rsidR="00D453EE" w:rsidRPr="002A3522">
        <w:rPr>
          <w:lang w:val="ru-RU" w:eastAsia="ru-RU"/>
        </w:rPr>
        <w:t>Кнаусе</w:t>
      </w:r>
      <w:proofErr w:type="spellEnd"/>
      <w:r w:rsidR="00D453EE" w:rsidRPr="002A3522">
        <w:rPr>
          <w:lang w:val="ru-RU" w:eastAsia="ru-RU"/>
        </w:rPr>
        <w:t xml:space="preserve">, Р. Мозер, М. </w:t>
      </w:r>
      <w:proofErr w:type="spellStart"/>
      <w:r w:rsidR="00D453EE" w:rsidRPr="002A3522">
        <w:rPr>
          <w:lang w:val="ru-RU" w:eastAsia="ru-RU"/>
        </w:rPr>
        <w:t>Целлер</w:t>
      </w:r>
      <w:proofErr w:type="spellEnd"/>
      <w:r w:rsidR="00EA2CEE" w:rsidRPr="002A3522">
        <w:rPr>
          <w:lang w:val="ru-RU" w:eastAsia="ru-RU"/>
        </w:rPr>
        <w:t>.</w:t>
      </w:r>
      <w:r w:rsidR="00D453EE" w:rsidRPr="002A3522">
        <w:rPr>
          <w:lang w:val="ru-RU" w:eastAsia="ru-RU"/>
        </w:rPr>
        <w:t xml:space="preserve"> </w:t>
      </w:r>
      <w:proofErr w:type="spellStart"/>
      <w:r w:rsidR="00D453EE" w:rsidRPr="002A3522">
        <w:rPr>
          <w:lang w:val="ru-RU" w:eastAsia="ru-RU"/>
        </w:rPr>
        <w:t>Event</w:t>
      </w:r>
      <w:proofErr w:type="spellEnd"/>
      <w:r w:rsidR="00D453EE" w:rsidRPr="002A3522">
        <w:rPr>
          <w:lang w:val="ru-RU" w:eastAsia="ru-RU"/>
        </w:rPr>
        <w:t>-менеджмент, Эксмо, 2006</w:t>
      </w:r>
    </w:p>
    <w:p w14:paraId="745CCD2B" w14:textId="328A35AA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3</w:t>
      </w:r>
      <w:r w:rsidR="00D453EE" w:rsidRPr="002A3522">
        <w:rPr>
          <w:lang w:val="ru-RU" w:eastAsia="ru-RU"/>
        </w:rPr>
        <w:t>.</w:t>
      </w:r>
      <w:r w:rsidR="00D453EE" w:rsidRPr="002A3522">
        <w:rPr>
          <w:lang w:val="ru-RU" w:eastAsia="ru-RU"/>
        </w:rPr>
        <w:tab/>
        <w:t xml:space="preserve">Кэмпбелл Д., </w:t>
      </w:r>
      <w:proofErr w:type="spellStart"/>
      <w:r w:rsidR="00D453EE" w:rsidRPr="002A3522">
        <w:rPr>
          <w:lang w:val="ru-RU" w:eastAsia="ru-RU"/>
        </w:rPr>
        <w:t>Стоунхаус</w:t>
      </w:r>
      <w:proofErr w:type="spellEnd"/>
      <w:r w:rsidR="00D453EE" w:rsidRPr="002A3522">
        <w:rPr>
          <w:lang w:val="ru-RU" w:eastAsia="ru-RU"/>
        </w:rPr>
        <w:t xml:space="preserve"> Дж., Хьюстон Б. Стратегический менеджмент. Учебник. М.: ООО «Из-во Проспект», 2003.</w:t>
      </w:r>
    </w:p>
    <w:p w14:paraId="2737DDDD" w14:textId="692F1876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4</w:t>
      </w:r>
      <w:r w:rsidR="00D453EE" w:rsidRPr="002A3522">
        <w:rPr>
          <w:lang w:val="ru-RU" w:eastAsia="ru-RU"/>
        </w:rPr>
        <w:t xml:space="preserve">.Д.Бодди, </w:t>
      </w:r>
      <w:proofErr w:type="spellStart"/>
      <w:r w:rsidR="00D453EE" w:rsidRPr="002A3522">
        <w:rPr>
          <w:lang w:val="ru-RU" w:eastAsia="ru-RU"/>
        </w:rPr>
        <w:t>Р.Пэйтон</w:t>
      </w:r>
      <w:proofErr w:type="spellEnd"/>
      <w:r w:rsidR="00D453EE" w:rsidRPr="002A3522">
        <w:rPr>
          <w:lang w:val="ru-RU" w:eastAsia="ru-RU"/>
        </w:rPr>
        <w:t>. Основы менеджмента. СПб, ПИТЕР, 1999</w:t>
      </w:r>
    </w:p>
    <w:p w14:paraId="254728D9" w14:textId="43A20914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5</w:t>
      </w:r>
      <w:r w:rsidR="00D453EE" w:rsidRPr="002A3522">
        <w:rPr>
          <w:lang w:val="ru-RU" w:eastAsia="ru-RU"/>
        </w:rPr>
        <w:t xml:space="preserve">.Р. </w:t>
      </w:r>
      <w:proofErr w:type="spellStart"/>
      <w:r w:rsidR="00D453EE" w:rsidRPr="002A3522">
        <w:rPr>
          <w:lang w:val="ru-RU" w:eastAsia="ru-RU"/>
        </w:rPr>
        <w:t>Дафт</w:t>
      </w:r>
      <w:proofErr w:type="spellEnd"/>
      <w:r w:rsidR="00D453EE" w:rsidRPr="002A3522">
        <w:rPr>
          <w:lang w:val="ru-RU" w:eastAsia="ru-RU"/>
        </w:rPr>
        <w:t xml:space="preserve">. Менеджмент. СПб, ПИТЕР, 2000 </w:t>
      </w:r>
    </w:p>
    <w:p w14:paraId="35F6E433" w14:textId="38DEA666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6</w:t>
      </w:r>
      <w:r w:rsidR="00D453EE" w:rsidRPr="002A3522">
        <w:rPr>
          <w:lang w:val="ru-RU" w:eastAsia="ru-RU"/>
        </w:rPr>
        <w:t>.М.Мескон и др. Основы менеджмента. М., Дело, 2002</w:t>
      </w:r>
    </w:p>
    <w:p w14:paraId="5B9D4A6C" w14:textId="02C65362" w:rsidR="00D453EE" w:rsidRPr="002A3522" w:rsidRDefault="00D453EE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7</w:t>
      </w:r>
      <w:r w:rsidRPr="002A3522">
        <w:rPr>
          <w:lang w:val="ru-RU" w:eastAsia="ru-RU"/>
        </w:rPr>
        <w:t xml:space="preserve">.О.С.Виханский, </w:t>
      </w:r>
      <w:proofErr w:type="spellStart"/>
      <w:r w:rsidRPr="002A3522">
        <w:rPr>
          <w:lang w:val="ru-RU" w:eastAsia="ru-RU"/>
        </w:rPr>
        <w:t>А.И.Наумов</w:t>
      </w:r>
      <w:proofErr w:type="spellEnd"/>
      <w:r w:rsidRPr="002A3522">
        <w:rPr>
          <w:lang w:val="ru-RU" w:eastAsia="ru-RU"/>
        </w:rPr>
        <w:t xml:space="preserve">. Менеджмент. М., Экономика, 2016 </w:t>
      </w:r>
    </w:p>
    <w:p w14:paraId="3C3CFF88" w14:textId="0D1A1744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8</w:t>
      </w:r>
      <w:r w:rsidR="00D453EE" w:rsidRPr="002A3522">
        <w:rPr>
          <w:lang w:val="ru-RU" w:eastAsia="ru-RU"/>
        </w:rPr>
        <w:t>.Гарэтт Морган. Образы организаций. М., 2008</w:t>
      </w:r>
    </w:p>
    <w:p w14:paraId="0B23C646" w14:textId="77777777" w:rsidR="00D453EE" w:rsidRPr="002A3522" w:rsidRDefault="00D453EE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6877CC" w:rsidRPr="002A3522">
        <w:rPr>
          <w:lang w:val="ru-RU" w:eastAsia="ru-RU"/>
        </w:rPr>
        <w:t>6</w:t>
      </w:r>
      <w:r w:rsidRPr="002A3522">
        <w:rPr>
          <w:lang w:val="ru-RU" w:eastAsia="ru-RU"/>
        </w:rPr>
        <w:t>.Бородина Е.И. Финансы предприятий. М.: ЮНИТИ, 2001.</w:t>
      </w:r>
    </w:p>
    <w:p w14:paraId="767A11F1" w14:textId="112611AF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3</w:t>
      </w:r>
      <w:r w:rsidR="004865CE">
        <w:rPr>
          <w:lang w:val="ru-RU" w:eastAsia="ru-RU"/>
        </w:rPr>
        <w:t>9</w:t>
      </w:r>
      <w:r w:rsidR="00D453EE" w:rsidRPr="002A3522">
        <w:rPr>
          <w:lang w:val="ru-RU" w:eastAsia="ru-RU"/>
        </w:rPr>
        <w:t>.Глазунов В.Н. Финансы фирмы. М.: Экономика, 2000.</w:t>
      </w:r>
    </w:p>
    <w:p w14:paraId="440F3254" w14:textId="464456D0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>40</w:t>
      </w:r>
      <w:r w:rsidR="00D453EE" w:rsidRPr="002A3522">
        <w:rPr>
          <w:lang w:val="ru-RU" w:eastAsia="ru-RU"/>
        </w:rPr>
        <w:t xml:space="preserve">.Ковалева А.М., </w:t>
      </w:r>
      <w:proofErr w:type="spellStart"/>
      <w:r w:rsidR="00D453EE" w:rsidRPr="002A3522">
        <w:rPr>
          <w:lang w:val="ru-RU" w:eastAsia="ru-RU"/>
        </w:rPr>
        <w:t>Лапуста</w:t>
      </w:r>
      <w:proofErr w:type="spellEnd"/>
      <w:r w:rsidR="00D453EE" w:rsidRPr="002A3522">
        <w:rPr>
          <w:lang w:val="ru-RU" w:eastAsia="ru-RU"/>
        </w:rPr>
        <w:t xml:space="preserve"> М.Г., </w:t>
      </w:r>
      <w:proofErr w:type="spellStart"/>
      <w:r w:rsidR="00D453EE" w:rsidRPr="002A3522">
        <w:rPr>
          <w:lang w:val="ru-RU" w:eastAsia="ru-RU"/>
        </w:rPr>
        <w:t>Скамай</w:t>
      </w:r>
      <w:proofErr w:type="spellEnd"/>
      <w:r w:rsidR="00D453EE" w:rsidRPr="002A3522">
        <w:rPr>
          <w:lang w:val="ru-RU" w:eastAsia="ru-RU"/>
        </w:rPr>
        <w:t xml:space="preserve"> Л.Г. Финансы фирмы: Учебник. – 4-е изд., </w:t>
      </w:r>
      <w:proofErr w:type="spellStart"/>
      <w:r w:rsidR="00D453EE" w:rsidRPr="002A3522">
        <w:rPr>
          <w:lang w:val="ru-RU" w:eastAsia="ru-RU"/>
        </w:rPr>
        <w:t>испр</w:t>
      </w:r>
      <w:proofErr w:type="spellEnd"/>
      <w:r w:rsidR="00D453EE" w:rsidRPr="002A3522">
        <w:rPr>
          <w:lang w:val="ru-RU" w:eastAsia="ru-RU"/>
        </w:rPr>
        <w:t>. и доп. – М.: ИНФРА-М, 2007.</w:t>
      </w:r>
    </w:p>
    <w:p w14:paraId="160A8A06" w14:textId="4966CE5D" w:rsidR="00D453EE" w:rsidRPr="002A3522" w:rsidRDefault="004865CE" w:rsidP="00BB7A83">
      <w:pPr>
        <w:jc w:val="both"/>
        <w:rPr>
          <w:lang w:val="ru-RU" w:eastAsia="ru-RU"/>
        </w:rPr>
      </w:pPr>
      <w:r>
        <w:rPr>
          <w:lang w:val="ru-RU" w:eastAsia="ru-RU"/>
        </w:rPr>
        <w:t>41</w:t>
      </w:r>
      <w:r w:rsidR="00D453EE" w:rsidRPr="002A3522">
        <w:rPr>
          <w:lang w:val="ru-RU" w:eastAsia="ru-RU"/>
        </w:rPr>
        <w:t>.Козлов В.К., Уваров С.А. и др. Коммерческая деятельность предприятия. Стратегия, организация, управление: Учеб. пособие. M.: Политехника, 2000.</w:t>
      </w:r>
    </w:p>
    <w:p w14:paraId="2D5DC2ED" w14:textId="275E307B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4</w:t>
      </w:r>
      <w:r w:rsidR="004865CE">
        <w:rPr>
          <w:lang w:val="ru-RU" w:eastAsia="ru-RU"/>
        </w:rPr>
        <w:t>2</w:t>
      </w:r>
      <w:r w:rsidR="00D453EE" w:rsidRPr="002A3522">
        <w:rPr>
          <w:lang w:val="ru-RU" w:eastAsia="ru-RU"/>
        </w:rPr>
        <w:t>.Коллас Б. Управление финансовой деятельностью предприятия. Проблемы, концепции и методы: Учеб. пособие. ЮНИТИ, 2000.</w:t>
      </w:r>
    </w:p>
    <w:p w14:paraId="010BC12A" w14:textId="59084717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4</w:t>
      </w:r>
      <w:r w:rsidR="004865CE">
        <w:rPr>
          <w:lang w:val="ru-RU" w:eastAsia="ru-RU"/>
        </w:rPr>
        <w:t>3</w:t>
      </w:r>
      <w:r w:rsidR="00D453EE" w:rsidRPr="002A3522">
        <w:rPr>
          <w:lang w:val="ru-RU" w:eastAsia="ru-RU"/>
        </w:rPr>
        <w:t xml:space="preserve">.Лапуста М.Г., Мазурина Т.Ю., </w:t>
      </w:r>
      <w:proofErr w:type="spellStart"/>
      <w:r w:rsidR="00D453EE" w:rsidRPr="002A3522">
        <w:rPr>
          <w:lang w:val="ru-RU" w:eastAsia="ru-RU"/>
        </w:rPr>
        <w:t>Скамай</w:t>
      </w:r>
      <w:proofErr w:type="spellEnd"/>
      <w:r w:rsidR="00D453EE" w:rsidRPr="002A3522">
        <w:rPr>
          <w:lang w:val="ru-RU" w:eastAsia="ru-RU"/>
        </w:rPr>
        <w:t xml:space="preserve"> Л.Г. Финансы организаций (предприятий): Учебник. – М.: ИНФРА-М, 2008.</w:t>
      </w:r>
    </w:p>
    <w:p w14:paraId="3AFE0B2D" w14:textId="5732D658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4</w:t>
      </w:r>
      <w:r w:rsidR="004865CE">
        <w:rPr>
          <w:lang w:val="ru-RU" w:eastAsia="ru-RU"/>
        </w:rPr>
        <w:t>4</w:t>
      </w:r>
      <w:r w:rsidR="00D453EE" w:rsidRPr="002A3522">
        <w:rPr>
          <w:lang w:val="ru-RU" w:eastAsia="ru-RU"/>
        </w:rPr>
        <w:t>.С.А. Михайлов, А. Г. Мостов Спортивная журналистика, Изд</w:t>
      </w:r>
      <w:r w:rsidR="00B71EA1" w:rsidRPr="002A3522">
        <w:rPr>
          <w:lang w:val="ru-RU" w:eastAsia="ru-RU"/>
        </w:rPr>
        <w:t>-</w:t>
      </w:r>
      <w:r w:rsidR="00D453EE" w:rsidRPr="002A3522">
        <w:rPr>
          <w:lang w:val="ru-RU" w:eastAsia="ru-RU"/>
        </w:rPr>
        <w:t>во Михайлова В.А.,2005 г.</w:t>
      </w:r>
    </w:p>
    <w:p w14:paraId="3EFF898D" w14:textId="7D06DD87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4</w:t>
      </w:r>
      <w:r w:rsidR="004865CE">
        <w:rPr>
          <w:lang w:val="ru-RU" w:eastAsia="ru-RU"/>
        </w:rPr>
        <w:t>5</w:t>
      </w:r>
      <w:r w:rsidR="00D453EE" w:rsidRPr="002A3522">
        <w:rPr>
          <w:lang w:val="ru-RU" w:eastAsia="ru-RU"/>
        </w:rPr>
        <w:t xml:space="preserve">.Кузнецов Г. В., Цвик В. Л., Юровский А. Я. Телевизионная журналистика. М.,. 2005. </w:t>
      </w:r>
    </w:p>
    <w:p w14:paraId="6C4CC11C" w14:textId="0254E3C6" w:rsidR="00D453EE" w:rsidRPr="002A3522" w:rsidRDefault="006877CC" w:rsidP="00BB7A83">
      <w:pPr>
        <w:jc w:val="both"/>
        <w:rPr>
          <w:lang w:val="ru-RU" w:eastAsia="ru-RU"/>
        </w:rPr>
      </w:pPr>
      <w:r w:rsidRPr="002A3522">
        <w:rPr>
          <w:lang w:val="ru-RU" w:eastAsia="ru-RU"/>
        </w:rPr>
        <w:t>4</w:t>
      </w:r>
      <w:r w:rsidR="004865CE">
        <w:rPr>
          <w:lang w:val="ru-RU" w:eastAsia="ru-RU"/>
        </w:rPr>
        <w:t>6</w:t>
      </w:r>
      <w:r w:rsidR="00D453EE" w:rsidRPr="002A3522">
        <w:rPr>
          <w:lang w:val="ru-RU" w:eastAsia="ru-RU"/>
        </w:rPr>
        <w:t xml:space="preserve">.Саруханов В. А. Азбука телевидения. М., 2003. </w:t>
      </w:r>
    </w:p>
    <w:p w14:paraId="65956DC1" w14:textId="22003823" w:rsidR="0005180F" w:rsidRPr="002A3522" w:rsidRDefault="0005180F" w:rsidP="00BB7A83">
      <w:pPr>
        <w:ind w:left="-11"/>
        <w:rPr>
          <w:lang w:eastAsia="ru-RU"/>
        </w:rPr>
      </w:pPr>
      <w:r w:rsidRPr="002A3522">
        <w:rPr>
          <w:lang w:eastAsia="ru-RU"/>
        </w:rPr>
        <w:t>4</w:t>
      </w:r>
      <w:r w:rsidR="004865CE" w:rsidRPr="004865CE">
        <w:rPr>
          <w:lang w:eastAsia="ru-RU"/>
        </w:rPr>
        <w:t>7</w:t>
      </w:r>
      <w:r w:rsidRPr="002A3522">
        <w:rPr>
          <w:lang w:eastAsia="ru-RU"/>
        </w:rPr>
        <w:t xml:space="preserve">. </w:t>
      </w:r>
      <w:proofErr w:type="spellStart"/>
      <w:r w:rsidRPr="002A3522">
        <w:rPr>
          <w:lang w:eastAsia="ru-RU"/>
        </w:rPr>
        <w:t>S.R.Rosner</w:t>
      </w:r>
      <w:proofErr w:type="spellEnd"/>
      <w:r w:rsidRPr="002A3522">
        <w:rPr>
          <w:lang w:eastAsia="ru-RU"/>
        </w:rPr>
        <w:t xml:space="preserve"> and </w:t>
      </w:r>
      <w:proofErr w:type="spellStart"/>
      <w:r w:rsidRPr="002A3522">
        <w:rPr>
          <w:lang w:eastAsia="ru-RU"/>
        </w:rPr>
        <w:t>K.L.Shropshire</w:t>
      </w:r>
      <w:proofErr w:type="spellEnd"/>
      <w:r w:rsidRPr="002A3522">
        <w:rPr>
          <w:lang w:eastAsia="ru-RU"/>
        </w:rPr>
        <w:t xml:space="preserve">. The Business of Sports. J&amp;B Learning, 2011 </w:t>
      </w:r>
    </w:p>
    <w:p w14:paraId="30A06EC3" w14:textId="410B68D0" w:rsidR="0005180F" w:rsidRPr="002A3522" w:rsidRDefault="0005180F" w:rsidP="00BB7A83">
      <w:pPr>
        <w:ind w:left="-11" w:right="564"/>
        <w:rPr>
          <w:lang w:eastAsia="ru-RU"/>
        </w:rPr>
      </w:pPr>
      <w:r w:rsidRPr="002A3522">
        <w:rPr>
          <w:lang w:eastAsia="ru-RU"/>
        </w:rPr>
        <w:t>4</w:t>
      </w:r>
      <w:r w:rsidR="004865CE" w:rsidRPr="004865CE">
        <w:rPr>
          <w:lang w:eastAsia="ru-RU"/>
        </w:rPr>
        <w:t>8</w:t>
      </w:r>
      <w:r w:rsidRPr="002A3522">
        <w:rPr>
          <w:lang w:eastAsia="ru-RU"/>
        </w:rPr>
        <w:t>. Slack T. The Commercialization of Sport. N.Y.: Routledge, 2004.</w:t>
      </w:r>
    </w:p>
    <w:p w14:paraId="15C60D07" w14:textId="19BFACA5" w:rsidR="0005180F" w:rsidRPr="002A3522" w:rsidRDefault="0005180F" w:rsidP="00BB7A83">
      <w:pPr>
        <w:ind w:left="-11" w:right="564"/>
        <w:rPr>
          <w:lang w:eastAsia="ru-RU"/>
        </w:rPr>
      </w:pPr>
      <w:r w:rsidRPr="002A3522">
        <w:rPr>
          <w:lang w:eastAsia="ru-RU"/>
        </w:rPr>
        <w:t>4</w:t>
      </w:r>
      <w:r w:rsidR="004865CE" w:rsidRPr="004865CE">
        <w:rPr>
          <w:lang w:eastAsia="ru-RU"/>
        </w:rPr>
        <w:t>9</w:t>
      </w:r>
      <w:r w:rsidRPr="002A3522">
        <w:rPr>
          <w:lang w:eastAsia="ru-RU"/>
        </w:rPr>
        <w:t xml:space="preserve">. Slack, T. Understanding Sport Organizations: Application of Organizational Theory. / </w:t>
      </w:r>
      <w:proofErr w:type="spellStart"/>
      <w:r w:rsidRPr="002A3522">
        <w:rPr>
          <w:lang w:eastAsia="ru-RU"/>
        </w:rPr>
        <w:t>T.Slack</w:t>
      </w:r>
      <w:proofErr w:type="spellEnd"/>
      <w:r w:rsidRPr="002A3522">
        <w:rPr>
          <w:lang w:eastAsia="ru-RU"/>
        </w:rPr>
        <w:t xml:space="preserve">, </w:t>
      </w:r>
      <w:proofErr w:type="spellStart"/>
      <w:r w:rsidRPr="002A3522">
        <w:rPr>
          <w:lang w:eastAsia="ru-RU"/>
        </w:rPr>
        <w:t>M.Parent</w:t>
      </w:r>
      <w:proofErr w:type="spellEnd"/>
      <w:r w:rsidRPr="002A3522">
        <w:rPr>
          <w:lang w:eastAsia="ru-RU"/>
        </w:rPr>
        <w:t xml:space="preserve">. – 2nd ed. – Champaign. IL, Human Kinetics, 2006 </w:t>
      </w:r>
    </w:p>
    <w:p w14:paraId="69EE8561" w14:textId="42D79009" w:rsidR="0005180F" w:rsidRPr="002A3522" w:rsidRDefault="004865CE" w:rsidP="00BB7A83">
      <w:pPr>
        <w:ind w:left="-11" w:right="564"/>
        <w:rPr>
          <w:lang w:eastAsia="ru-RU"/>
        </w:rPr>
      </w:pPr>
      <w:r w:rsidRPr="004865CE">
        <w:rPr>
          <w:lang w:eastAsia="ru-RU"/>
        </w:rPr>
        <w:t>50</w:t>
      </w:r>
      <w:r w:rsidR="00BB7A83" w:rsidRPr="002A3522">
        <w:rPr>
          <w:lang w:eastAsia="ru-RU"/>
        </w:rPr>
        <w:t xml:space="preserve">. </w:t>
      </w:r>
      <w:r w:rsidR="0005180F" w:rsidRPr="002A3522">
        <w:rPr>
          <w:lang w:eastAsia="ru-RU"/>
        </w:rPr>
        <w:t>Smith, A. The special features of sport revisited /</w:t>
      </w:r>
      <w:proofErr w:type="spellStart"/>
      <w:r w:rsidR="0005180F" w:rsidRPr="002A3522">
        <w:rPr>
          <w:lang w:eastAsia="ru-RU"/>
        </w:rPr>
        <w:t>A.Smith</w:t>
      </w:r>
      <w:proofErr w:type="spellEnd"/>
      <w:r w:rsidR="0005180F" w:rsidRPr="002A3522">
        <w:rPr>
          <w:lang w:eastAsia="ru-RU"/>
        </w:rPr>
        <w:t xml:space="preserve">, </w:t>
      </w:r>
      <w:proofErr w:type="spellStart"/>
      <w:r w:rsidR="0005180F" w:rsidRPr="002A3522">
        <w:rPr>
          <w:lang w:eastAsia="ru-RU"/>
        </w:rPr>
        <w:t>B.Stewart</w:t>
      </w:r>
      <w:proofErr w:type="spellEnd"/>
      <w:r w:rsidR="0005180F" w:rsidRPr="002A3522">
        <w:rPr>
          <w:lang w:eastAsia="ru-RU"/>
        </w:rPr>
        <w:t>// Sport Management Review, 2010, №10 (1) – pp.1-11.</w:t>
      </w:r>
    </w:p>
    <w:p w14:paraId="7E7FD125" w14:textId="364F3342" w:rsidR="0005180F" w:rsidRPr="002A3522" w:rsidRDefault="004865CE" w:rsidP="00BB7A83">
      <w:pPr>
        <w:ind w:left="-11" w:right="564"/>
        <w:rPr>
          <w:lang w:eastAsia="ru-RU"/>
        </w:rPr>
      </w:pPr>
      <w:r w:rsidRPr="004865CE">
        <w:rPr>
          <w:lang w:eastAsia="ru-RU"/>
        </w:rPr>
        <w:t>51</w:t>
      </w:r>
      <w:r w:rsidR="00BB7A83" w:rsidRPr="002A3522">
        <w:rPr>
          <w:lang w:eastAsia="ru-RU"/>
        </w:rPr>
        <w:t xml:space="preserve">. </w:t>
      </w:r>
      <w:r w:rsidR="0005180F" w:rsidRPr="002A3522">
        <w:rPr>
          <w:lang w:eastAsia="ru-RU"/>
        </w:rPr>
        <w:t xml:space="preserve">Wilson R., </w:t>
      </w:r>
      <w:proofErr w:type="spellStart"/>
      <w:r w:rsidR="0005180F" w:rsidRPr="002A3522">
        <w:rPr>
          <w:lang w:eastAsia="ru-RU"/>
        </w:rPr>
        <w:t>Piekarz</w:t>
      </w:r>
      <w:proofErr w:type="spellEnd"/>
      <w:r w:rsidR="0005180F" w:rsidRPr="002A3522">
        <w:rPr>
          <w:lang w:eastAsia="ru-RU"/>
        </w:rPr>
        <w:t xml:space="preserve"> M. Sport management: the basics. Naylor and Francis Ltd., 2015.</w:t>
      </w:r>
    </w:p>
    <w:p w14:paraId="088782C3" w14:textId="77777777" w:rsidR="0005180F" w:rsidRPr="002A3522" w:rsidRDefault="0005180F" w:rsidP="00BB7A83">
      <w:pPr>
        <w:ind w:left="-11" w:right="564"/>
        <w:rPr>
          <w:lang w:eastAsia="ru-RU"/>
        </w:rPr>
      </w:pPr>
      <w:r w:rsidRPr="002A3522">
        <w:rPr>
          <w:lang w:eastAsia="ru-RU"/>
        </w:rPr>
        <w:t xml:space="preserve">Baker R.E., </w:t>
      </w:r>
      <w:proofErr w:type="spellStart"/>
      <w:r w:rsidRPr="002A3522">
        <w:rPr>
          <w:lang w:eastAsia="ru-RU"/>
        </w:rPr>
        <w:t>Esherick</w:t>
      </w:r>
      <w:proofErr w:type="spellEnd"/>
      <w:r w:rsidRPr="002A3522">
        <w:rPr>
          <w:lang w:eastAsia="ru-RU"/>
        </w:rPr>
        <w:t xml:space="preserve"> G. Fundamentals of sport management. Champaign, IL: Human Kinetics, 2013. 254 p.</w:t>
      </w:r>
    </w:p>
    <w:p w14:paraId="51B0324E" w14:textId="7C195A2E" w:rsidR="0005180F" w:rsidRPr="004865CE" w:rsidRDefault="00BB7A83" w:rsidP="00BB7A83">
      <w:pPr>
        <w:ind w:left="-11" w:right="564"/>
        <w:rPr>
          <w:lang w:eastAsia="ru-RU"/>
        </w:rPr>
      </w:pPr>
      <w:r w:rsidRPr="002A3522">
        <w:rPr>
          <w:lang w:eastAsia="ru-RU"/>
        </w:rPr>
        <w:t>5</w:t>
      </w:r>
      <w:r w:rsidR="004865CE" w:rsidRPr="004865CE">
        <w:rPr>
          <w:lang w:eastAsia="ru-RU"/>
        </w:rPr>
        <w:t>2</w:t>
      </w:r>
      <w:r w:rsidRPr="002A3522">
        <w:rPr>
          <w:lang w:eastAsia="ru-RU"/>
        </w:rPr>
        <w:t xml:space="preserve">. </w:t>
      </w:r>
      <w:proofErr w:type="spellStart"/>
      <w:r w:rsidR="0005180F" w:rsidRPr="002A3522">
        <w:rPr>
          <w:lang w:eastAsia="ru-RU"/>
        </w:rPr>
        <w:t>Masteralexis</w:t>
      </w:r>
      <w:proofErr w:type="spellEnd"/>
      <w:r w:rsidR="0005180F" w:rsidRPr="002A3522">
        <w:rPr>
          <w:lang w:eastAsia="ru-RU"/>
        </w:rPr>
        <w:t xml:space="preserve"> L.P., Barr C.A., Hums M.A. Principles and Practice of Sport Management. Fifth edition. Jones and Bartlett Publishers, 2016. 610 p.</w:t>
      </w:r>
    </w:p>
    <w:p w14:paraId="73116A76" w14:textId="77777777" w:rsidR="00BB7A83" w:rsidRPr="004865CE" w:rsidRDefault="00BB7A83" w:rsidP="00BB7A83">
      <w:pPr>
        <w:ind w:left="-11" w:right="564"/>
        <w:rPr>
          <w:lang w:eastAsia="ru-RU"/>
        </w:rPr>
      </w:pPr>
    </w:p>
    <w:p w14:paraId="6F86AE67" w14:textId="27BD3868" w:rsidR="0005180F" w:rsidRPr="002A3522" w:rsidRDefault="0005180F" w:rsidP="00BB7A83">
      <w:pPr>
        <w:suppressAutoHyphens w:val="0"/>
        <w:spacing w:line="270" w:lineRule="atLeast"/>
        <w:ind w:right="564"/>
        <w:contextualSpacing/>
        <w:rPr>
          <w:b/>
          <w:i/>
          <w:caps/>
          <w:lang w:eastAsia="ru-RU"/>
        </w:rPr>
      </w:pPr>
      <w:r w:rsidRPr="002A3522">
        <w:rPr>
          <w:b/>
          <w:i/>
          <w:caps/>
          <w:lang w:val="ru-RU" w:eastAsia="ru-RU"/>
        </w:rPr>
        <w:t>Периодические</w:t>
      </w:r>
      <w:r w:rsidRPr="002A3522">
        <w:rPr>
          <w:b/>
          <w:i/>
          <w:caps/>
          <w:lang w:eastAsia="ru-RU"/>
        </w:rPr>
        <w:t xml:space="preserve"> </w:t>
      </w:r>
      <w:r w:rsidRPr="002A3522">
        <w:rPr>
          <w:b/>
          <w:i/>
          <w:caps/>
          <w:lang w:val="ru-RU" w:eastAsia="ru-RU"/>
        </w:rPr>
        <w:t>издания</w:t>
      </w:r>
    </w:p>
    <w:p w14:paraId="1CDD9DFB" w14:textId="77777777" w:rsidR="0005180F" w:rsidRPr="002A3522" w:rsidRDefault="0005180F" w:rsidP="00BB7A83">
      <w:pPr>
        <w:numPr>
          <w:ilvl w:val="0"/>
          <w:numId w:val="11"/>
        </w:numPr>
        <w:tabs>
          <w:tab w:val="left" w:pos="567"/>
        </w:tabs>
        <w:suppressAutoHyphens w:val="0"/>
        <w:spacing w:line="270" w:lineRule="atLeast"/>
        <w:ind w:right="564"/>
        <w:contextualSpacing/>
        <w:rPr>
          <w:lang w:eastAsia="ru-RU"/>
        </w:rPr>
      </w:pPr>
      <w:proofErr w:type="spellStart"/>
      <w:r w:rsidRPr="002A3522">
        <w:rPr>
          <w:lang w:val="ru-RU" w:eastAsia="ru-RU"/>
        </w:rPr>
        <w:t>СпортБизнесКонсалтинг</w:t>
      </w:r>
      <w:proofErr w:type="spellEnd"/>
      <w:r w:rsidRPr="002A3522">
        <w:rPr>
          <w:lang w:eastAsia="ru-RU"/>
        </w:rPr>
        <w:t xml:space="preserve"> (S-BC)</w:t>
      </w:r>
    </w:p>
    <w:p w14:paraId="7D0263B2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eastAsia="ru-RU"/>
        </w:rPr>
      </w:pPr>
      <w:r w:rsidRPr="002A3522">
        <w:rPr>
          <w:lang w:val="ru-RU" w:eastAsia="ru-RU"/>
        </w:rPr>
        <w:t>Российский</w:t>
      </w:r>
      <w:r w:rsidRPr="002A3522">
        <w:rPr>
          <w:lang w:eastAsia="ru-RU"/>
        </w:rPr>
        <w:t xml:space="preserve"> </w:t>
      </w:r>
      <w:r w:rsidRPr="002A3522">
        <w:rPr>
          <w:lang w:val="ru-RU" w:eastAsia="ru-RU"/>
        </w:rPr>
        <w:t>журнал</w:t>
      </w:r>
      <w:r w:rsidRPr="002A3522">
        <w:rPr>
          <w:lang w:eastAsia="ru-RU"/>
        </w:rPr>
        <w:t xml:space="preserve"> </w:t>
      </w:r>
      <w:r w:rsidRPr="002A3522">
        <w:rPr>
          <w:lang w:val="ru-RU" w:eastAsia="ru-RU"/>
        </w:rPr>
        <w:t>менеджмента</w:t>
      </w:r>
    </w:p>
    <w:p w14:paraId="123D9A5F" w14:textId="6057EF79" w:rsidR="00BB7A83" w:rsidRPr="002A3522" w:rsidRDefault="00BB7A83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eastAsia="ru-RU"/>
        </w:rPr>
      </w:pPr>
      <w:r w:rsidRPr="002A3522">
        <w:rPr>
          <w:lang w:val="ru-RU" w:eastAsia="ru-RU"/>
        </w:rPr>
        <w:t>Управленческие науки</w:t>
      </w:r>
    </w:p>
    <w:p w14:paraId="5FB7A8BC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r w:rsidRPr="002A3522">
        <w:rPr>
          <w:lang w:val="ru-RU" w:eastAsia="ru-RU"/>
        </w:rPr>
        <w:t>Проблемы теории и практики управления</w:t>
      </w:r>
    </w:p>
    <w:p w14:paraId="23D124EB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r w:rsidRPr="002A3522">
        <w:rPr>
          <w:lang w:val="ru-RU" w:eastAsia="ru-RU"/>
        </w:rPr>
        <w:t>Менеджмент в России и за рубежом</w:t>
      </w:r>
    </w:p>
    <w:p w14:paraId="7B233C1D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eastAsia="ru-RU"/>
        </w:rPr>
      </w:pPr>
      <w:r w:rsidRPr="002A3522">
        <w:rPr>
          <w:lang w:eastAsia="ru-RU"/>
        </w:rPr>
        <w:t>Journal of Management Studies</w:t>
      </w:r>
    </w:p>
    <w:p w14:paraId="11C617EE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r w:rsidRPr="002A3522">
        <w:rPr>
          <w:lang w:eastAsia="ru-RU"/>
        </w:rPr>
        <w:t>Harvard Business Review</w:t>
      </w:r>
    </w:p>
    <w:p w14:paraId="7790AE72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eastAsia="ru-RU"/>
        </w:rPr>
      </w:pPr>
      <w:r w:rsidRPr="002A3522">
        <w:rPr>
          <w:lang w:eastAsia="ru-RU"/>
        </w:rPr>
        <w:t>Sport Management</w:t>
      </w:r>
      <w:r w:rsidRPr="002A3522">
        <w:rPr>
          <w:rFonts w:eastAsia="Calibri"/>
          <w:color w:val="000000"/>
          <w:shd w:val="clear" w:color="auto" w:fill="FFFFFF"/>
          <w:lang w:eastAsia="en-US"/>
        </w:rPr>
        <w:t xml:space="preserve"> Review</w:t>
      </w:r>
    </w:p>
    <w:p w14:paraId="048132F8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proofErr w:type="spellStart"/>
      <w:r w:rsidRPr="002A3522">
        <w:rPr>
          <w:lang w:val="ru-RU" w:eastAsia="ru-RU"/>
        </w:rPr>
        <w:t>Journal</w:t>
      </w:r>
      <w:proofErr w:type="spellEnd"/>
      <w:r w:rsidRPr="002A3522">
        <w:rPr>
          <w:lang w:val="ru-RU" w:eastAsia="ru-RU"/>
        </w:rPr>
        <w:t xml:space="preserve"> </w:t>
      </w:r>
      <w:proofErr w:type="spellStart"/>
      <w:r w:rsidRPr="002A3522">
        <w:rPr>
          <w:lang w:val="ru-RU" w:eastAsia="ru-RU"/>
        </w:rPr>
        <w:t>of</w:t>
      </w:r>
      <w:proofErr w:type="spellEnd"/>
      <w:r w:rsidRPr="002A3522">
        <w:t xml:space="preserve"> </w:t>
      </w:r>
      <w:proofErr w:type="spellStart"/>
      <w:r w:rsidRPr="002A3522">
        <w:rPr>
          <w:lang w:val="ru-RU" w:eastAsia="ru-RU"/>
        </w:rPr>
        <w:t>Sport</w:t>
      </w:r>
      <w:proofErr w:type="spellEnd"/>
      <w:r w:rsidRPr="002A3522">
        <w:rPr>
          <w:lang w:val="ru-RU" w:eastAsia="ru-RU"/>
        </w:rPr>
        <w:t xml:space="preserve"> </w:t>
      </w:r>
      <w:proofErr w:type="spellStart"/>
      <w:r w:rsidRPr="002A3522">
        <w:rPr>
          <w:lang w:val="ru-RU" w:eastAsia="ru-RU"/>
        </w:rPr>
        <w:t>Management</w:t>
      </w:r>
      <w:proofErr w:type="spellEnd"/>
    </w:p>
    <w:p w14:paraId="6B8D08C4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r w:rsidRPr="002A3522">
        <w:rPr>
          <w:lang w:eastAsia="ru-RU"/>
        </w:rPr>
        <w:t>European Sport Management</w:t>
      </w:r>
      <w:r w:rsidRPr="002A3522">
        <w:rPr>
          <w:lang w:val="ru-RU" w:eastAsia="ru-RU"/>
        </w:rPr>
        <w:t xml:space="preserve"> </w:t>
      </w:r>
      <w:r w:rsidRPr="002A3522">
        <w:rPr>
          <w:lang w:eastAsia="ru-RU"/>
        </w:rPr>
        <w:t>Quarterly</w:t>
      </w:r>
    </w:p>
    <w:p w14:paraId="1C963BA5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suppressAutoHyphens w:val="0"/>
        <w:spacing w:line="270" w:lineRule="atLeast"/>
        <w:ind w:right="564"/>
        <w:contextualSpacing/>
        <w:rPr>
          <w:lang w:val="ru-RU" w:eastAsia="ru-RU"/>
        </w:rPr>
      </w:pPr>
      <w:proofErr w:type="spellStart"/>
      <w:r w:rsidRPr="002A3522">
        <w:rPr>
          <w:lang w:val="ru-RU" w:eastAsia="ru-RU"/>
        </w:rPr>
        <w:t>Sport</w:t>
      </w:r>
      <w:proofErr w:type="spellEnd"/>
      <w:r w:rsidRPr="002A3522">
        <w:rPr>
          <w:lang w:val="ru-RU" w:eastAsia="ru-RU"/>
        </w:rPr>
        <w:t xml:space="preserve"> </w:t>
      </w:r>
      <w:proofErr w:type="spellStart"/>
      <w:r w:rsidRPr="002A3522">
        <w:rPr>
          <w:lang w:val="ru-RU" w:eastAsia="ru-RU"/>
        </w:rPr>
        <w:t>in</w:t>
      </w:r>
      <w:proofErr w:type="spellEnd"/>
      <w:r w:rsidRPr="002A3522">
        <w:rPr>
          <w:lang w:val="ru-RU" w:eastAsia="ru-RU"/>
        </w:rPr>
        <w:t xml:space="preserve"> </w:t>
      </w:r>
      <w:proofErr w:type="spellStart"/>
      <w:r w:rsidRPr="002A3522">
        <w:rPr>
          <w:lang w:val="ru-RU" w:eastAsia="ru-RU"/>
        </w:rPr>
        <w:t>Society</w:t>
      </w:r>
      <w:proofErr w:type="spellEnd"/>
    </w:p>
    <w:p w14:paraId="4A7AE6E8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rPr>
          <w:lang w:eastAsia="ru-RU"/>
        </w:rPr>
      </w:pPr>
      <w:r w:rsidRPr="002A3522">
        <w:rPr>
          <w:lang w:eastAsia="ru-RU"/>
        </w:rPr>
        <w:t>International Journal of Sport Management and Marketing</w:t>
      </w:r>
    </w:p>
    <w:p w14:paraId="67F9346F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rPr>
          <w:lang w:eastAsia="ru-RU"/>
        </w:rPr>
      </w:pPr>
      <w:r w:rsidRPr="002A3522">
        <w:rPr>
          <w:lang w:eastAsia="ru-RU"/>
        </w:rPr>
        <w:t>Int’l Journal of the History of Sport</w:t>
      </w:r>
    </w:p>
    <w:p w14:paraId="5E5D8494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rPr>
          <w:lang w:eastAsia="ru-RU"/>
        </w:rPr>
      </w:pPr>
      <w:r w:rsidRPr="002A3522">
        <w:rPr>
          <w:lang w:eastAsia="ru-RU"/>
        </w:rPr>
        <w:t>Int’l Journal of Sport Policy</w:t>
      </w:r>
    </w:p>
    <w:p w14:paraId="44B3FE14" w14:textId="77777777" w:rsidR="0005180F" w:rsidRPr="002A3522" w:rsidRDefault="0005180F" w:rsidP="00BB7A83">
      <w:pPr>
        <w:numPr>
          <w:ilvl w:val="0"/>
          <w:numId w:val="11"/>
        </w:numPr>
        <w:tabs>
          <w:tab w:val="left" w:pos="1134"/>
        </w:tabs>
        <w:rPr>
          <w:lang w:eastAsia="ru-RU"/>
        </w:rPr>
      </w:pPr>
      <w:r w:rsidRPr="002A3522">
        <w:rPr>
          <w:lang w:eastAsia="ru-RU"/>
        </w:rPr>
        <w:t>Journal of Sport Sciences</w:t>
      </w:r>
    </w:p>
    <w:p w14:paraId="482716B6" w14:textId="77777777" w:rsidR="0005180F" w:rsidRPr="002A3522" w:rsidRDefault="0005180F" w:rsidP="0005180F">
      <w:pPr>
        <w:suppressAutoHyphens w:val="0"/>
        <w:spacing w:line="270" w:lineRule="atLeast"/>
        <w:ind w:left="720" w:right="564"/>
        <w:contextualSpacing/>
        <w:rPr>
          <w:lang w:eastAsia="ru-RU"/>
        </w:rPr>
      </w:pPr>
    </w:p>
    <w:p w14:paraId="1E9F2EF8" w14:textId="77777777" w:rsidR="0005180F" w:rsidRPr="002A3522" w:rsidRDefault="0005180F" w:rsidP="00BB7A83">
      <w:pPr>
        <w:suppressAutoHyphens w:val="0"/>
        <w:spacing w:after="200" w:line="276" w:lineRule="auto"/>
        <w:ind w:right="564"/>
        <w:contextualSpacing/>
        <w:rPr>
          <w:rFonts w:eastAsia="Calibri"/>
          <w:i/>
          <w:caps/>
          <w:sz w:val="22"/>
          <w:szCs w:val="22"/>
          <w:lang w:val="ru-RU" w:eastAsia="en-US"/>
        </w:rPr>
      </w:pPr>
      <w:r w:rsidRPr="002A3522">
        <w:rPr>
          <w:rFonts w:eastAsia="Calibri"/>
          <w:b/>
          <w:i/>
          <w:caps/>
          <w:sz w:val="22"/>
          <w:szCs w:val="22"/>
          <w:lang w:val="ru-RU" w:eastAsia="en-US"/>
        </w:rPr>
        <w:t>Интернет-ресурсы</w:t>
      </w:r>
      <w:r w:rsidRPr="002A3522">
        <w:rPr>
          <w:rFonts w:eastAsia="Calibri"/>
          <w:i/>
          <w:caps/>
          <w:sz w:val="22"/>
          <w:szCs w:val="22"/>
          <w:lang w:val="ru-RU" w:eastAsia="en-US"/>
        </w:rPr>
        <w:t xml:space="preserve">: </w:t>
      </w:r>
    </w:p>
    <w:p w14:paraId="5BD99451" w14:textId="77777777" w:rsidR="0005180F" w:rsidRPr="002A3522" w:rsidRDefault="0005180F" w:rsidP="00BB7A83">
      <w:pPr>
        <w:suppressAutoHyphens w:val="0"/>
        <w:ind w:right="561"/>
        <w:contextualSpacing/>
        <w:rPr>
          <w:rFonts w:eastAsia="Calibri"/>
          <w:sz w:val="22"/>
          <w:szCs w:val="22"/>
          <w:lang w:val="ru-RU" w:eastAsia="en-US"/>
        </w:rPr>
      </w:pPr>
      <w:r w:rsidRPr="002A3522">
        <w:rPr>
          <w:rFonts w:eastAsia="Calibri"/>
          <w:sz w:val="22"/>
          <w:szCs w:val="22"/>
          <w:lang w:eastAsia="en-US"/>
        </w:rPr>
        <w:t>http</w:t>
      </w:r>
      <w:r w:rsidRPr="002A3522">
        <w:rPr>
          <w:rFonts w:eastAsia="Calibri"/>
          <w:sz w:val="22"/>
          <w:szCs w:val="22"/>
          <w:lang w:val="ru-RU" w:eastAsia="en-US"/>
        </w:rPr>
        <w:t>://</w:t>
      </w:r>
      <w:proofErr w:type="spellStart"/>
      <w:r w:rsidRPr="002A3522">
        <w:rPr>
          <w:rFonts w:eastAsia="Calibri"/>
          <w:sz w:val="22"/>
          <w:szCs w:val="22"/>
          <w:lang w:eastAsia="en-US"/>
        </w:rPr>
        <w:t>wasm</w:t>
      </w:r>
      <w:proofErr w:type="spellEnd"/>
      <w:r w:rsidRPr="002A3522">
        <w:rPr>
          <w:rFonts w:eastAsia="Calibri"/>
          <w:sz w:val="22"/>
          <w:szCs w:val="22"/>
          <w:lang w:val="ru-RU" w:eastAsia="en-US"/>
        </w:rPr>
        <w:t>.</w:t>
      </w:r>
      <w:r w:rsidRPr="002A3522">
        <w:rPr>
          <w:rFonts w:eastAsia="Calibri"/>
          <w:sz w:val="22"/>
          <w:szCs w:val="22"/>
          <w:lang w:eastAsia="en-US"/>
        </w:rPr>
        <w:t>org</w:t>
      </w:r>
      <w:r w:rsidRPr="002A3522">
        <w:rPr>
          <w:rFonts w:eastAsia="Calibri"/>
          <w:sz w:val="22"/>
          <w:szCs w:val="22"/>
          <w:lang w:val="ru-RU" w:eastAsia="en-US"/>
        </w:rPr>
        <w:t xml:space="preserve"> (сайт </w:t>
      </w:r>
      <w:r w:rsidRPr="002A3522">
        <w:rPr>
          <w:rFonts w:eastAsia="Calibri"/>
          <w:sz w:val="22"/>
          <w:szCs w:val="22"/>
          <w:lang w:eastAsia="en-US"/>
        </w:rPr>
        <w:t>WASM</w:t>
      </w:r>
      <w:r w:rsidRPr="002A3522">
        <w:rPr>
          <w:rFonts w:eastAsia="Calibri"/>
          <w:sz w:val="22"/>
          <w:szCs w:val="22"/>
          <w:lang w:val="ru-RU" w:eastAsia="en-US"/>
        </w:rPr>
        <w:t>= Всемирной Ассоциации Спортивного Менеджмента)</w:t>
      </w:r>
    </w:p>
    <w:p w14:paraId="451BD86B" w14:textId="77777777" w:rsidR="0005180F" w:rsidRPr="002A3522" w:rsidRDefault="0005180F" w:rsidP="00BB7A83">
      <w:pPr>
        <w:suppressAutoHyphens w:val="0"/>
        <w:ind w:right="561"/>
        <w:contextualSpacing/>
        <w:rPr>
          <w:rFonts w:eastAsia="Calibri"/>
          <w:sz w:val="22"/>
          <w:szCs w:val="22"/>
          <w:lang w:eastAsia="en-US"/>
        </w:rPr>
      </w:pPr>
      <w:r w:rsidRPr="002A3522">
        <w:rPr>
          <w:rFonts w:eastAsia="Calibri"/>
          <w:sz w:val="22"/>
          <w:szCs w:val="22"/>
          <w:lang w:eastAsia="en-US"/>
        </w:rPr>
        <w:t>http://www.nassm.org (</w:t>
      </w:r>
      <w:proofErr w:type="spellStart"/>
      <w:r w:rsidRPr="002A3522">
        <w:rPr>
          <w:rFonts w:eastAsia="Calibri"/>
          <w:sz w:val="22"/>
          <w:szCs w:val="22"/>
          <w:lang w:eastAsia="en-US"/>
        </w:rPr>
        <w:t>сайт</w:t>
      </w:r>
      <w:proofErr w:type="spellEnd"/>
      <w:r w:rsidRPr="002A3522">
        <w:rPr>
          <w:rFonts w:eastAsia="Calibri"/>
          <w:sz w:val="22"/>
          <w:szCs w:val="22"/>
          <w:lang w:eastAsia="en-US"/>
        </w:rPr>
        <w:t xml:space="preserve"> The North American Society for Sport Management) </w:t>
      </w:r>
    </w:p>
    <w:p w14:paraId="584A576A" w14:textId="77777777" w:rsidR="0005180F" w:rsidRPr="002A3522" w:rsidRDefault="00DF7D72" w:rsidP="00BB7A83">
      <w:pPr>
        <w:suppressAutoHyphens w:val="0"/>
        <w:ind w:right="561"/>
        <w:contextualSpacing/>
        <w:rPr>
          <w:rFonts w:eastAsia="Calibri"/>
          <w:sz w:val="22"/>
          <w:szCs w:val="22"/>
          <w:lang w:eastAsia="en-US"/>
        </w:rPr>
      </w:pPr>
      <w:hyperlink r:id="rId15" w:history="1">
        <w:r w:rsidR="0005180F" w:rsidRPr="002A3522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http://www.easm.net</w:t>
        </w:r>
      </w:hyperlink>
      <w:r w:rsidR="0005180F" w:rsidRPr="002A3522">
        <w:rPr>
          <w:rFonts w:eastAsia="Calibri"/>
          <w:sz w:val="22"/>
          <w:szCs w:val="22"/>
          <w:lang w:eastAsia="en-US"/>
        </w:rPr>
        <w:t xml:space="preserve"> (</w:t>
      </w:r>
      <w:r w:rsidR="0005180F" w:rsidRPr="002A3522">
        <w:rPr>
          <w:lang w:val="ru-RU"/>
        </w:rPr>
        <w:t>сайт</w:t>
      </w:r>
      <w:r w:rsidR="0005180F" w:rsidRPr="002A3522">
        <w:t xml:space="preserve"> </w:t>
      </w:r>
      <w:r w:rsidR="0005180F" w:rsidRPr="002A3522">
        <w:rPr>
          <w:rFonts w:eastAsia="Calibri"/>
          <w:sz w:val="22"/>
          <w:szCs w:val="22"/>
          <w:lang w:eastAsia="en-US"/>
        </w:rPr>
        <w:t xml:space="preserve">The European Association for Sport Management)  </w:t>
      </w:r>
    </w:p>
    <w:p w14:paraId="37084F7B" w14:textId="77777777" w:rsidR="0005180F" w:rsidRPr="002A3522" w:rsidRDefault="00DF7D72" w:rsidP="00BB7A83">
      <w:pPr>
        <w:suppressAutoHyphens w:val="0"/>
        <w:ind w:right="561"/>
        <w:contextualSpacing/>
        <w:rPr>
          <w:rFonts w:eastAsia="Calibri"/>
          <w:sz w:val="22"/>
          <w:szCs w:val="22"/>
          <w:lang w:eastAsia="en-US"/>
        </w:rPr>
      </w:pPr>
      <w:hyperlink r:id="rId16" w:history="1">
        <w:r w:rsidR="0005180F" w:rsidRPr="002A3522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http://www.smaanz.org</w:t>
        </w:r>
      </w:hyperlink>
      <w:r w:rsidR="0005180F" w:rsidRPr="002A3522">
        <w:rPr>
          <w:rFonts w:eastAsia="Calibri"/>
          <w:sz w:val="22"/>
          <w:szCs w:val="22"/>
          <w:lang w:eastAsia="en-US"/>
        </w:rPr>
        <w:t xml:space="preserve"> (</w:t>
      </w:r>
      <w:r w:rsidR="0005180F" w:rsidRPr="002A3522">
        <w:rPr>
          <w:rFonts w:eastAsia="Calibri"/>
          <w:sz w:val="22"/>
          <w:szCs w:val="22"/>
          <w:lang w:val="ru-RU" w:eastAsia="en-US"/>
        </w:rPr>
        <w:t>сайт</w:t>
      </w:r>
      <w:r w:rsidR="0005180F" w:rsidRPr="002A3522">
        <w:rPr>
          <w:rFonts w:eastAsia="Calibri"/>
          <w:sz w:val="22"/>
          <w:szCs w:val="22"/>
          <w:lang w:eastAsia="en-US"/>
        </w:rPr>
        <w:t xml:space="preserve"> The Sport Management Association of Australia and New Zealand)</w:t>
      </w:r>
    </w:p>
    <w:p w14:paraId="69D4D2C3" w14:textId="752E08F0" w:rsidR="00886A96" w:rsidRDefault="00886A96" w:rsidP="00BB7A83">
      <w:pPr>
        <w:suppressAutoHyphens w:val="0"/>
        <w:spacing w:line="276" w:lineRule="auto"/>
        <w:ind w:right="564"/>
        <w:contextualSpacing/>
      </w:pPr>
      <w:r w:rsidRPr="00886A96">
        <w:t>Academia.edu &lt;updates@academia-mail.com&gt;</w:t>
      </w:r>
    </w:p>
    <w:p w14:paraId="54DDF095" w14:textId="27873601" w:rsidR="0005180F" w:rsidRPr="002A3522" w:rsidRDefault="00886A96" w:rsidP="00BB7A83">
      <w:pPr>
        <w:suppressAutoHyphens w:val="0"/>
        <w:spacing w:line="276" w:lineRule="auto"/>
        <w:ind w:right="564"/>
        <w:contextualSpacing/>
        <w:rPr>
          <w:rFonts w:eastAsia="Calibri"/>
          <w:sz w:val="22"/>
          <w:szCs w:val="22"/>
          <w:lang w:eastAsia="en-US"/>
        </w:rPr>
      </w:pPr>
      <w:hyperlink r:id="rId17" w:history="1">
        <w:r w:rsidRPr="0077244D">
          <w:rPr>
            <w:rStyle w:val="afc"/>
            <w:rFonts w:eastAsia="Calibri"/>
            <w:sz w:val="22"/>
            <w:szCs w:val="22"/>
            <w:lang w:eastAsia="en-US"/>
          </w:rPr>
          <w:t>http://www.mckinsey.com/russianquarterly</w:t>
        </w:r>
      </w:hyperlink>
    </w:p>
    <w:p w14:paraId="6163683B" w14:textId="77777777" w:rsidR="0005180F" w:rsidRPr="002A3522" w:rsidRDefault="00DF7D72" w:rsidP="00BB7A83">
      <w:pPr>
        <w:suppressAutoHyphens w:val="0"/>
        <w:spacing w:line="276" w:lineRule="auto"/>
        <w:ind w:right="564"/>
        <w:contextualSpacing/>
        <w:rPr>
          <w:rFonts w:eastAsia="Calibri"/>
          <w:sz w:val="22"/>
          <w:szCs w:val="22"/>
          <w:lang w:eastAsia="en-US"/>
        </w:rPr>
      </w:pPr>
      <w:hyperlink r:id="rId18" w:history="1">
        <w:r w:rsidR="0005180F" w:rsidRPr="002A3522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http://www.bcg.ru</w:t>
        </w:r>
      </w:hyperlink>
    </w:p>
    <w:p w14:paraId="3DA2930C" w14:textId="77777777" w:rsidR="0005180F" w:rsidRPr="002A3522" w:rsidRDefault="00DF7D72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hyperlink r:id="rId19" w:history="1">
        <w:r w:rsidR="0005180F" w:rsidRPr="002A3522">
          <w:rPr>
            <w:sz w:val="22"/>
            <w:szCs w:val="22"/>
            <w:u w:val="single"/>
            <w:lang w:eastAsia="ru-RU"/>
          </w:rPr>
          <w:t>http://www.12manage.com</w:t>
        </w:r>
      </w:hyperlink>
    </w:p>
    <w:p w14:paraId="20F0179E" w14:textId="77777777" w:rsidR="0005180F" w:rsidRPr="002A3522" w:rsidRDefault="00DF7D72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hyperlink r:id="rId20" w:history="1">
        <w:r w:rsidR="0005180F" w:rsidRPr="002A3522">
          <w:rPr>
            <w:sz w:val="22"/>
            <w:szCs w:val="22"/>
            <w:u w:val="single"/>
            <w:lang w:eastAsia="ru-RU"/>
          </w:rPr>
          <w:t>http://www.elitarium.ru</w:t>
        </w:r>
      </w:hyperlink>
      <w:r w:rsidR="0005180F" w:rsidRPr="002A3522">
        <w:rPr>
          <w:sz w:val="22"/>
          <w:szCs w:val="22"/>
          <w:lang w:eastAsia="ru-RU"/>
        </w:rPr>
        <w:t xml:space="preserve"> </w:t>
      </w:r>
    </w:p>
    <w:p w14:paraId="35C6BD39" w14:textId="77777777" w:rsidR="0005180F" w:rsidRPr="002A3522" w:rsidRDefault="00DF7D72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hyperlink r:id="rId21" w:history="1">
        <w:r w:rsidR="0005180F" w:rsidRPr="002A3522">
          <w:rPr>
            <w:sz w:val="22"/>
            <w:szCs w:val="22"/>
            <w:u w:val="single"/>
            <w:lang w:eastAsia="ru-RU"/>
          </w:rPr>
          <w:t>http://www.rjm.ru</w:t>
        </w:r>
      </w:hyperlink>
      <w:r w:rsidR="0005180F" w:rsidRPr="002A3522">
        <w:rPr>
          <w:sz w:val="22"/>
          <w:szCs w:val="22"/>
          <w:lang w:eastAsia="ru-RU"/>
        </w:rPr>
        <w:t xml:space="preserve"> </w:t>
      </w:r>
    </w:p>
    <w:p w14:paraId="24560FB9" w14:textId="77777777" w:rsidR="0005180F" w:rsidRPr="002A3522" w:rsidRDefault="0005180F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r w:rsidRPr="002A3522">
        <w:rPr>
          <w:sz w:val="22"/>
          <w:szCs w:val="22"/>
          <w:lang w:eastAsia="ru-RU"/>
        </w:rPr>
        <w:t>http://www.e-xecutive.ru</w:t>
      </w:r>
    </w:p>
    <w:p w14:paraId="14A5E1C9" w14:textId="77777777" w:rsidR="0005180F" w:rsidRPr="002A3522" w:rsidRDefault="00DF7D72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hyperlink r:id="rId22" w:history="1">
        <w:r w:rsidR="0005180F" w:rsidRPr="002A3522">
          <w:rPr>
            <w:sz w:val="22"/>
            <w:szCs w:val="22"/>
            <w:u w:val="single"/>
            <w:lang w:eastAsia="ru-RU"/>
          </w:rPr>
          <w:t>http://www.management.com.ua</w:t>
        </w:r>
      </w:hyperlink>
      <w:r w:rsidR="0005180F" w:rsidRPr="002A3522">
        <w:rPr>
          <w:sz w:val="22"/>
          <w:szCs w:val="22"/>
          <w:lang w:eastAsia="ru-RU"/>
        </w:rPr>
        <w:t xml:space="preserve"> </w:t>
      </w:r>
    </w:p>
    <w:p w14:paraId="3AD38AA0" w14:textId="77777777" w:rsidR="0005180F" w:rsidRPr="002A3522" w:rsidRDefault="00DF7D72" w:rsidP="00BB7A83">
      <w:pPr>
        <w:suppressAutoHyphens w:val="0"/>
        <w:ind w:right="564"/>
        <w:jc w:val="both"/>
        <w:rPr>
          <w:sz w:val="22"/>
          <w:szCs w:val="22"/>
          <w:lang w:eastAsia="ru-RU"/>
        </w:rPr>
      </w:pPr>
      <w:hyperlink r:id="rId23" w:history="1">
        <w:r w:rsidR="0005180F" w:rsidRPr="002A3522">
          <w:rPr>
            <w:color w:val="0000FF"/>
            <w:sz w:val="22"/>
            <w:szCs w:val="22"/>
            <w:u w:val="single"/>
            <w:lang w:eastAsia="ru-RU"/>
          </w:rPr>
          <w:t>http://www.weforum.org</w:t>
        </w:r>
      </w:hyperlink>
    </w:p>
    <w:p w14:paraId="6079F537" w14:textId="77777777" w:rsidR="0005180F" w:rsidRPr="002A3522" w:rsidRDefault="00DF7D72" w:rsidP="00BB7A83">
      <w:pPr>
        <w:suppressAutoHyphens w:val="0"/>
        <w:spacing w:line="270" w:lineRule="atLeast"/>
        <w:ind w:right="564"/>
        <w:contextualSpacing/>
        <w:rPr>
          <w:sz w:val="22"/>
          <w:szCs w:val="22"/>
          <w:lang w:eastAsia="ru-RU"/>
        </w:rPr>
      </w:pPr>
      <w:hyperlink r:id="rId24" w:history="1">
        <w:r w:rsidR="0005180F" w:rsidRPr="002A3522">
          <w:rPr>
            <w:color w:val="0000FF"/>
            <w:sz w:val="22"/>
            <w:szCs w:val="22"/>
            <w:u w:val="single"/>
            <w:lang w:eastAsia="en-US"/>
          </w:rPr>
          <w:t>www.aom.org</w:t>
        </w:r>
      </w:hyperlink>
      <w:r w:rsidR="0005180F" w:rsidRPr="002A3522">
        <w:rPr>
          <w:sz w:val="22"/>
          <w:szCs w:val="22"/>
          <w:lang w:eastAsia="en-US"/>
        </w:rPr>
        <w:t xml:space="preserve">. </w:t>
      </w:r>
      <w:r w:rsidR="0005180F" w:rsidRPr="002A3522">
        <w:rPr>
          <w:sz w:val="22"/>
          <w:szCs w:val="22"/>
          <w:lang w:val="ru-RU" w:eastAsia="en-US"/>
        </w:rPr>
        <w:t>Журналы</w:t>
      </w:r>
      <w:r w:rsidR="0005180F" w:rsidRPr="002A3522">
        <w:rPr>
          <w:sz w:val="22"/>
          <w:szCs w:val="22"/>
          <w:lang w:eastAsia="en-US"/>
        </w:rPr>
        <w:t xml:space="preserve"> </w:t>
      </w:r>
      <w:r w:rsidR="0005180F" w:rsidRPr="002A3522">
        <w:rPr>
          <w:sz w:val="22"/>
          <w:szCs w:val="22"/>
          <w:lang w:val="ru-RU" w:eastAsia="en-US"/>
        </w:rPr>
        <w:t>Академии</w:t>
      </w:r>
      <w:r w:rsidR="0005180F" w:rsidRPr="002A3522">
        <w:rPr>
          <w:sz w:val="22"/>
          <w:szCs w:val="22"/>
          <w:lang w:eastAsia="en-US"/>
        </w:rPr>
        <w:t xml:space="preserve"> </w:t>
      </w:r>
      <w:r w:rsidR="0005180F" w:rsidRPr="002A3522">
        <w:rPr>
          <w:sz w:val="22"/>
          <w:szCs w:val="22"/>
          <w:lang w:val="ru-RU" w:eastAsia="en-US"/>
        </w:rPr>
        <w:t>Менеджмента</w:t>
      </w:r>
      <w:r w:rsidR="0005180F" w:rsidRPr="002A3522">
        <w:rPr>
          <w:sz w:val="22"/>
          <w:szCs w:val="22"/>
          <w:lang w:eastAsia="en-US"/>
        </w:rPr>
        <w:t xml:space="preserve"> (</w:t>
      </w:r>
      <w:r w:rsidR="0005180F" w:rsidRPr="002A3522">
        <w:rPr>
          <w:sz w:val="22"/>
          <w:szCs w:val="22"/>
          <w:lang w:val="ru-RU" w:eastAsia="en-US"/>
        </w:rPr>
        <w:t>США</w:t>
      </w:r>
      <w:r w:rsidR="0005180F" w:rsidRPr="002A3522">
        <w:rPr>
          <w:sz w:val="22"/>
          <w:szCs w:val="22"/>
          <w:lang w:eastAsia="en-US"/>
        </w:rPr>
        <w:t xml:space="preserve">): </w:t>
      </w:r>
      <w:r w:rsidR="0005180F" w:rsidRPr="002A3522">
        <w:rPr>
          <w:sz w:val="22"/>
          <w:szCs w:val="22"/>
          <w:lang w:eastAsia="ru-RU"/>
        </w:rPr>
        <w:t xml:space="preserve">Academy of Management Review, Academy of Management Journal </w:t>
      </w:r>
      <w:r w:rsidR="0005180F" w:rsidRPr="002A3522">
        <w:rPr>
          <w:sz w:val="22"/>
          <w:szCs w:val="22"/>
          <w:lang w:val="ru-RU" w:eastAsia="ru-RU"/>
        </w:rPr>
        <w:t>и</w:t>
      </w:r>
      <w:r w:rsidR="0005180F" w:rsidRPr="002A3522">
        <w:rPr>
          <w:sz w:val="22"/>
          <w:szCs w:val="22"/>
          <w:lang w:eastAsia="ru-RU"/>
        </w:rPr>
        <w:t xml:space="preserve"> </w:t>
      </w:r>
      <w:proofErr w:type="spellStart"/>
      <w:r w:rsidR="0005180F" w:rsidRPr="002A3522">
        <w:rPr>
          <w:sz w:val="22"/>
          <w:szCs w:val="22"/>
          <w:lang w:val="ru-RU" w:eastAsia="ru-RU"/>
        </w:rPr>
        <w:t>др</w:t>
      </w:r>
      <w:proofErr w:type="spellEnd"/>
      <w:r w:rsidR="0005180F" w:rsidRPr="002A3522">
        <w:rPr>
          <w:sz w:val="22"/>
          <w:szCs w:val="22"/>
          <w:lang w:eastAsia="ru-RU"/>
        </w:rPr>
        <w:t>.</w:t>
      </w:r>
    </w:p>
    <w:p w14:paraId="5DA7F563" w14:textId="77777777" w:rsidR="0005180F" w:rsidRPr="002A3522" w:rsidRDefault="0005180F" w:rsidP="006877CC">
      <w:pPr>
        <w:spacing w:line="276" w:lineRule="auto"/>
        <w:jc w:val="both"/>
        <w:rPr>
          <w:lang w:eastAsia="ru-RU"/>
        </w:rPr>
      </w:pPr>
    </w:p>
    <w:p w14:paraId="78BC8DEB" w14:textId="77777777" w:rsidR="005B71A9" w:rsidRPr="002A3522" w:rsidRDefault="00602791" w:rsidP="00170DC4">
      <w:pPr>
        <w:pStyle w:val="aff1"/>
        <w:keepNext/>
        <w:numPr>
          <w:ilvl w:val="0"/>
          <w:numId w:val="4"/>
        </w:numPr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 xml:space="preserve">УЧЕБНО-МЕТОДИЧЕСКОЕ ОБЕСПЕЧЕНИЕ ДИСЦИПЛИНЫ </w:t>
      </w:r>
    </w:p>
    <w:p w14:paraId="749D5E23" w14:textId="77777777" w:rsidR="00602791" w:rsidRPr="002A3522" w:rsidRDefault="00602791" w:rsidP="000A3609">
      <w:pPr>
        <w:keepNext/>
        <w:ind w:left="360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 xml:space="preserve">(материалы для проведения контактной и самостоятельной работы) </w:t>
      </w:r>
    </w:p>
    <w:p w14:paraId="543168F6" w14:textId="77777777" w:rsidR="00331FEA" w:rsidRPr="002A3522" w:rsidRDefault="00331FEA" w:rsidP="00170DC4">
      <w:pPr>
        <w:pStyle w:val="aff1"/>
        <w:keepNext/>
        <w:numPr>
          <w:ilvl w:val="1"/>
          <w:numId w:val="4"/>
        </w:numPr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 xml:space="preserve"> Формы проведения занятий (контактная работа)</w:t>
      </w:r>
    </w:p>
    <w:p w14:paraId="06949623" w14:textId="77777777" w:rsidR="00331FEA" w:rsidRPr="002A3522" w:rsidRDefault="00331FEA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Интерактивные лекции</w:t>
      </w:r>
    </w:p>
    <w:p w14:paraId="0D507E5B" w14:textId="232EAAB3" w:rsidR="00331FEA" w:rsidRDefault="00331FEA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Разбор конкретных ситуаций</w:t>
      </w:r>
    </w:p>
    <w:p w14:paraId="50575CBC" w14:textId="42200F20" w:rsidR="004865CE" w:rsidRDefault="004865CE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>
        <w:rPr>
          <w:bCs/>
          <w:kern w:val="1"/>
          <w:lang w:val="ru-RU"/>
        </w:rPr>
        <w:t>Разбор кейсов по правовой основе спорта</w:t>
      </w:r>
    </w:p>
    <w:p w14:paraId="62F1298C" w14:textId="5D4E3755" w:rsidR="004865CE" w:rsidRPr="002A3522" w:rsidRDefault="004865CE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>
        <w:rPr>
          <w:bCs/>
          <w:kern w:val="1"/>
          <w:lang w:val="ru-RU"/>
        </w:rPr>
        <w:t>Ролевые игры</w:t>
      </w:r>
    </w:p>
    <w:p w14:paraId="241FEAE2" w14:textId="578E0058" w:rsidR="00331FEA" w:rsidRPr="002A3522" w:rsidRDefault="00331FEA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Мастер-классы экспертов и специалистов</w:t>
      </w:r>
      <w:r w:rsidR="004865CE">
        <w:rPr>
          <w:bCs/>
          <w:kern w:val="1"/>
          <w:lang w:val="ru-RU"/>
        </w:rPr>
        <w:t xml:space="preserve"> спорта</w:t>
      </w:r>
    </w:p>
    <w:p w14:paraId="77829E70" w14:textId="2B373E2B" w:rsidR="00331FEA" w:rsidRPr="002A3522" w:rsidRDefault="00331FEA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Встречи</w:t>
      </w:r>
      <w:r w:rsidR="00B71EA1" w:rsidRPr="002A3522">
        <w:rPr>
          <w:i/>
          <w:color w:val="C00000"/>
          <w:lang w:val="ru-RU" w:eastAsia="ru-RU"/>
        </w:rPr>
        <w:t xml:space="preserve"> </w:t>
      </w:r>
      <w:r w:rsidR="00B71EA1" w:rsidRPr="002A3522">
        <w:rPr>
          <w:lang w:val="ru-RU" w:eastAsia="ru-RU"/>
        </w:rPr>
        <w:t xml:space="preserve">с представителями российских и зарубежных организаций спортивной индустрии (Минспорта РФ и регионов, федераций по видам спорта, Ассоциации фитнес-клубов, </w:t>
      </w:r>
      <w:r w:rsidR="00AD751D" w:rsidRPr="002A3522">
        <w:rPr>
          <w:lang w:val="ru-RU" w:eastAsia="ru-RU"/>
        </w:rPr>
        <w:t xml:space="preserve">спортивных сооружений, </w:t>
      </w:r>
      <w:r w:rsidR="00B71EA1" w:rsidRPr="002A3522">
        <w:rPr>
          <w:lang w:val="ru-RU" w:eastAsia="ru-RU"/>
        </w:rPr>
        <w:t>компаний-производителей спортивного оборудов</w:t>
      </w:r>
      <w:r w:rsidR="00395247" w:rsidRPr="002A3522">
        <w:rPr>
          <w:lang w:val="ru-RU" w:eastAsia="ru-RU"/>
        </w:rPr>
        <w:t>а</w:t>
      </w:r>
      <w:r w:rsidR="00B71EA1" w:rsidRPr="002A3522">
        <w:rPr>
          <w:lang w:val="ru-RU" w:eastAsia="ru-RU"/>
        </w:rPr>
        <w:t>ния и экипировки</w:t>
      </w:r>
      <w:r w:rsidR="00AD751D" w:rsidRPr="002A3522">
        <w:rPr>
          <w:lang w:val="ru-RU" w:eastAsia="ru-RU"/>
        </w:rPr>
        <w:t xml:space="preserve"> и др.)</w:t>
      </w:r>
    </w:p>
    <w:p w14:paraId="690533AF" w14:textId="77777777" w:rsidR="00AD751D" w:rsidRPr="002A3522" w:rsidRDefault="00AD751D" w:rsidP="00170DC4">
      <w:pPr>
        <w:pStyle w:val="aff1"/>
        <w:keepNext/>
        <w:numPr>
          <w:ilvl w:val="0"/>
          <w:numId w:val="5"/>
        </w:numPr>
        <w:jc w:val="both"/>
        <w:rPr>
          <w:bCs/>
          <w:kern w:val="1"/>
          <w:lang w:val="ru-RU"/>
        </w:rPr>
      </w:pPr>
      <w:r w:rsidRPr="002A3522">
        <w:rPr>
          <w:lang w:val="ru-RU" w:eastAsia="ru-RU"/>
        </w:rPr>
        <w:t>Визиты на спортивные объекты и на спортивные мероприятия</w:t>
      </w:r>
    </w:p>
    <w:p w14:paraId="079CAA4D" w14:textId="77777777" w:rsidR="00AD751D" w:rsidRPr="002A3522" w:rsidRDefault="00AD751D" w:rsidP="00E94E55">
      <w:pPr>
        <w:keepNext/>
        <w:spacing w:before="240" w:after="120" w:line="276" w:lineRule="auto"/>
        <w:ind w:left="360"/>
        <w:jc w:val="both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>7.2. Формы самостоятельной работы студентов</w:t>
      </w:r>
    </w:p>
    <w:p w14:paraId="203E0AC4" w14:textId="77777777" w:rsidR="00AD751D" w:rsidRPr="002A3522" w:rsidRDefault="00AD751D" w:rsidP="00AD751D">
      <w:pPr>
        <w:ind w:left="360"/>
        <w:rPr>
          <w:lang w:val="ru-RU"/>
        </w:rPr>
      </w:pPr>
      <w:r w:rsidRPr="002A3522">
        <w:rPr>
          <w:lang w:val="ru-RU"/>
        </w:rPr>
        <w:t>1. Анализ кейсов</w:t>
      </w:r>
    </w:p>
    <w:p w14:paraId="072FBCED" w14:textId="77777777" w:rsidR="00AD751D" w:rsidRPr="002A3522" w:rsidRDefault="00AD751D" w:rsidP="00AD751D">
      <w:pPr>
        <w:ind w:left="360"/>
        <w:rPr>
          <w:lang w:val="ru-RU"/>
        </w:rPr>
      </w:pPr>
      <w:r w:rsidRPr="002A3522">
        <w:rPr>
          <w:lang w:val="ru-RU"/>
        </w:rPr>
        <w:t>2. Подготовка обзоров и рефератов на тему «Системы управления зарубежных ОСИ»</w:t>
      </w:r>
    </w:p>
    <w:p w14:paraId="4D6F7AA8" w14:textId="77777777" w:rsidR="00770961" w:rsidRPr="002A3522" w:rsidRDefault="00770961" w:rsidP="00AD751D">
      <w:pPr>
        <w:ind w:left="360"/>
        <w:rPr>
          <w:lang w:val="ru-RU"/>
        </w:rPr>
      </w:pPr>
      <w:r w:rsidRPr="002A3522">
        <w:rPr>
          <w:color w:val="1F497D" w:themeColor="text2"/>
          <w:lang w:val="ru-RU"/>
        </w:rPr>
        <w:t xml:space="preserve">3. </w:t>
      </w:r>
      <w:r w:rsidRPr="002A3522">
        <w:rPr>
          <w:lang w:val="ru-RU"/>
        </w:rPr>
        <w:t xml:space="preserve">Подготовка рефератов </w:t>
      </w:r>
      <w:r w:rsidR="00346EAD" w:rsidRPr="002A3522">
        <w:rPr>
          <w:lang w:val="ru-RU"/>
        </w:rPr>
        <w:t>по ключевым темам основ спортивного права</w:t>
      </w:r>
    </w:p>
    <w:p w14:paraId="48C15F77" w14:textId="77777777" w:rsidR="00AD751D" w:rsidRPr="002A3522" w:rsidRDefault="00346EAD" w:rsidP="00AD751D">
      <w:pPr>
        <w:ind w:left="360"/>
        <w:rPr>
          <w:lang w:val="ru-RU"/>
        </w:rPr>
      </w:pPr>
      <w:r w:rsidRPr="002A3522">
        <w:rPr>
          <w:lang w:val="ru-RU"/>
        </w:rPr>
        <w:t>4</w:t>
      </w:r>
      <w:r w:rsidR="00AD751D" w:rsidRPr="002A3522">
        <w:rPr>
          <w:lang w:val="ru-RU"/>
        </w:rPr>
        <w:t>. Подготовка эссе на тему «Сравнительный анализ систем управления ОСИ»</w:t>
      </w:r>
    </w:p>
    <w:p w14:paraId="3D78294E" w14:textId="77777777" w:rsidR="00AD751D" w:rsidRPr="002A3522" w:rsidRDefault="00346EAD" w:rsidP="00AD751D">
      <w:pPr>
        <w:ind w:left="360"/>
        <w:rPr>
          <w:lang w:val="ru-RU"/>
        </w:rPr>
      </w:pPr>
      <w:r w:rsidRPr="002A3522">
        <w:rPr>
          <w:lang w:val="ru-RU"/>
        </w:rPr>
        <w:t>5</w:t>
      </w:r>
      <w:r w:rsidR="00AD751D" w:rsidRPr="002A3522">
        <w:rPr>
          <w:lang w:val="ru-RU"/>
        </w:rPr>
        <w:t xml:space="preserve">. Подготовка материалов по проведению спортивного мероприятия </w:t>
      </w:r>
    </w:p>
    <w:p w14:paraId="45D55D58" w14:textId="77777777" w:rsidR="000A3609" w:rsidRPr="002A3522" w:rsidRDefault="00346EAD" w:rsidP="000A3609">
      <w:pPr>
        <w:ind w:left="360"/>
        <w:rPr>
          <w:lang w:val="ru-RU"/>
        </w:rPr>
      </w:pPr>
      <w:r w:rsidRPr="002A3522">
        <w:rPr>
          <w:lang w:val="ru-RU"/>
        </w:rPr>
        <w:t>6</w:t>
      </w:r>
      <w:r w:rsidR="00AD751D" w:rsidRPr="002A3522">
        <w:rPr>
          <w:lang w:val="ru-RU"/>
        </w:rPr>
        <w:t>. Подготовка группового проекта по разработке стратегии развития ОСИ</w:t>
      </w:r>
    </w:p>
    <w:p w14:paraId="256AC1CD" w14:textId="77777777" w:rsidR="000A3609" w:rsidRPr="002A3522" w:rsidRDefault="000A3609" w:rsidP="000A3609">
      <w:pPr>
        <w:ind w:left="360"/>
        <w:rPr>
          <w:b/>
          <w:bCs/>
          <w:kern w:val="1"/>
          <w:lang w:val="ru-RU"/>
        </w:rPr>
      </w:pPr>
    </w:p>
    <w:p w14:paraId="0B999E3B" w14:textId="77777777" w:rsidR="000A3609" w:rsidRPr="002A3522" w:rsidRDefault="00AD751D" w:rsidP="000A3609">
      <w:pPr>
        <w:ind w:left="360"/>
        <w:rPr>
          <w:b/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>Кроме того, у</w:t>
      </w:r>
      <w:r w:rsidR="00E94E55" w:rsidRPr="002A3522">
        <w:rPr>
          <w:b/>
          <w:bCs/>
          <w:kern w:val="1"/>
          <w:lang w:val="ru-RU"/>
        </w:rPr>
        <w:t>чебно-методическое сопровождение дисциплины «Спортивный менеджмент» осуществляется в системе «</w:t>
      </w:r>
      <w:proofErr w:type="spellStart"/>
      <w:r w:rsidR="00E94E55" w:rsidRPr="002A3522">
        <w:rPr>
          <w:b/>
          <w:bCs/>
          <w:kern w:val="1"/>
          <w:lang w:val="ru-RU"/>
        </w:rPr>
        <w:t>on.econ</w:t>
      </w:r>
      <w:proofErr w:type="spellEnd"/>
      <w:r w:rsidR="00E94E55" w:rsidRPr="002A3522">
        <w:rPr>
          <w:b/>
          <w:bCs/>
          <w:kern w:val="1"/>
          <w:lang w:val="ru-RU"/>
        </w:rPr>
        <w:t>» по адресу on.econ.msu.ru</w:t>
      </w:r>
    </w:p>
    <w:p w14:paraId="1F57FF39" w14:textId="77777777" w:rsidR="000A3609" w:rsidRPr="002A3522" w:rsidRDefault="000A3609" w:rsidP="000A3609">
      <w:pPr>
        <w:ind w:left="360"/>
        <w:rPr>
          <w:b/>
          <w:bCs/>
          <w:kern w:val="1"/>
          <w:lang w:val="ru-RU"/>
        </w:rPr>
      </w:pPr>
    </w:p>
    <w:p w14:paraId="0DE6F39E" w14:textId="77777777" w:rsidR="00AD751D" w:rsidRPr="002A3522" w:rsidRDefault="00904911" w:rsidP="00170DC4">
      <w:pPr>
        <w:pStyle w:val="aff1"/>
        <w:numPr>
          <w:ilvl w:val="0"/>
          <w:numId w:val="4"/>
        </w:numPr>
        <w:rPr>
          <w:b/>
          <w:bCs/>
          <w:kern w:val="1"/>
          <w:lang w:val="ru-RU"/>
        </w:rPr>
      </w:pPr>
      <w:r w:rsidRPr="002A3522">
        <w:rPr>
          <w:b/>
          <w:lang w:val="ru-RU"/>
        </w:rPr>
        <w:t>ФОНДЫ ОЦЕНОЧНЫХ СРЕДСТВ</w:t>
      </w:r>
      <w:r w:rsidR="003A0D06" w:rsidRPr="002A3522">
        <w:rPr>
          <w:b/>
          <w:lang w:val="ru-RU"/>
        </w:rPr>
        <w:t xml:space="preserve"> </w:t>
      </w:r>
      <w:r w:rsidRPr="002A3522">
        <w:rPr>
          <w:b/>
          <w:lang w:val="ru-RU"/>
        </w:rPr>
        <w:t>РЕЗУЛЬТАТОВ ОБУЧЕНИЯ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953"/>
      </w:tblGrid>
      <w:tr w:rsidR="00AD751D" w:rsidRPr="002A3522" w14:paraId="625DE3B6" w14:textId="77777777" w:rsidTr="00BB7A83">
        <w:trPr>
          <w:trHeight w:val="604"/>
        </w:trPr>
        <w:tc>
          <w:tcPr>
            <w:tcW w:w="4219" w:type="dxa"/>
            <w:shd w:val="clear" w:color="auto" w:fill="auto"/>
          </w:tcPr>
          <w:p w14:paraId="701CB9EE" w14:textId="11C0083C" w:rsidR="00AD751D" w:rsidRPr="002A3522" w:rsidRDefault="00AD751D" w:rsidP="00BB7A83">
            <w:pPr>
              <w:keepNext/>
              <w:spacing w:line="276" w:lineRule="auto"/>
              <w:jc w:val="center"/>
              <w:rPr>
                <w:b/>
                <w:lang w:val="ru-RU" w:eastAsia="ru-RU"/>
              </w:rPr>
            </w:pPr>
            <w:r w:rsidRPr="002A3522">
              <w:rPr>
                <w:b/>
                <w:lang w:val="ru-RU" w:eastAsia="ru-RU"/>
              </w:rPr>
              <w:t xml:space="preserve">Результаты обучения по дисциплине </w:t>
            </w:r>
          </w:p>
        </w:tc>
        <w:tc>
          <w:tcPr>
            <w:tcW w:w="5953" w:type="dxa"/>
            <w:shd w:val="clear" w:color="auto" w:fill="auto"/>
          </w:tcPr>
          <w:p w14:paraId="1915CEE2" w14:textId="77777777" w:rsidR="00AD751D" w:rsidRPr="002A3522" w:rsidRDefault="00AD751D" w:rsidP="00DE4E2A">
            <w:pPr>
              <w:keepNext/>
              <w:spacing w:line="276" w:lineRule="auto"/>
              <w:jc w:val="center"/>
              <w:rPr>
                <w:b/>
                <w:lang w:val="ru-RU" w:eastAsia="ru-RU"/>
              </w:rPr>
            </w:pPr>
            <w:r w:rsidRPr="002A3522">
              <w:rPr>
                <w:b/>
                <w:lang w:val="ru-RU" w:eastAsia="ru-RU"/>
              </w:rPr>
              <w:t>Оценочные средства</w:t>
            </w:r>
          </w:p>
          <w:p w14:paraId="74AE6B78" w14:textId="0F08A989" w:rsidR="00AD751D" w:rsidRPr="002A3522" w:rsidRDefault="00AD751D" w:rsidP="00DE4E2A">
            <w:pPr>
              <w:keepNext/>
              <w:spacing w:line="276" w:lineRule="auto"/>
              <w:jc w:val="center"/>
              <w:rPr>
                <w:b/>
                <w:lang w:val="ru-RU" w:eastAsia="ru-RU"/>
              </w:rPr>
            </w:pPr>
          </w:p>
        </w:tc>
      </w:tr>
      <w:tr w:rsidR="000A3609" w:rsidRPr="002A3522" w14:paraId="601BFD7E" w14:textId="77777777" w:rsidTr="000A3609">
        <w:trPr>
          <w:trHeight w:val="303"/>
        </w:trPr>
        <w:tc>
          <w:tcPr>
            <w:tcW w:w="4219" w:type="dxa"/>
            <w:shd w:val="clear" w:color="auto" w:fill="auto"/>
          </w:tcPr>
          <w:p w14:paraId="46F5A68B" w14:textId="77777777" w:rsidR="000A3609" w:rsidRPr="002A3522" w:rsidRDefault="000A3609" w:rsidP="008B1482">
            <w:pPr>
              <w:keepNext/>
              <w:jc w:val="center"/>
              <w:rPr>
                <w:b/>
                <w:u w:val="single"/>
                <w:lang w:val="ru-RU"/>
              </w:rPr>
            </w:pPr>
            <w:r w:rsidRPr="002A3522">
              <w:rPr>
                <w:b/>
                <w:u w:val="single"/>
                <w:lang w:val="ru-RU"/>
              </w:rPr>
              <w:t>Знать</w:t>
            </w:r>
          </w:p>
        </w:tc>
        <w:tc>
          <w:tcPr>
            <w:tcW w:w="5953" w:type="dxa"/>
            <w:shd w:val="clear" w:color="auto" w:fill="auto"/>
          </w:tcPr>
          <w:p w14:paraId="5902EBC6" w14:textId="77777777" w:rsidR="000A3609" w:rsidRPr="002A3522" w:rsidRDefault="000A3609" w:rsidP="000A3609">
            <w:pPr>
              <w:keepNext/>
              <w:jc w:val="both"/>
              <w:rPr>
                <w:i/>
                <w:color w:val="C00000"/>
                <w:u w:val="single"/>
                <w:lang w:val="ru-RU" w:eastAsia="ru-RU"/>
              </w:rPr>
            </w:pPr>
          </w:p>
        </w:tc>
      </w:tr>
      <w:tr w:rsidR="00AD751D" w:rsidRPr="002A3522" w14:paraId="29E7AA83" w14:textId="77777777" w:rsidTr="00DE4E2A">
        <w:trPr>
          <w:trHeight w:val="564"/>
        </w:trPr>
        <w:tc>
          <w:tcPr>
            <w:tcW w:w="4219" w:type="dxa"/>
            <w:shd w:val="clear" w:color="auto" w:fill="auto"/>
          </w:tcPr>
          <w:p w14:paraId="2CD8C090" w14:textId="369D5027" w:rsidR="00AD751D" w:rsidRPr="002A3522" w:rsidRDefault="00122F82" w:rsidP="008B1482">
            <w:pPr>
              <w:suppressAutoHyphens w:val="0"/>
              <w:spacing w:line="276" w:lineRule="auto"/>
              <w:jc w:val="both"/>
              <w:rPr>
                <w:i/>
                <w:u w:val="single"/>
                <w:lang w:val="ru-RU" w:eastAsia="ru-RU"/>
              </w:rPr>
            </w:pPr>
            <w:r w:rsidRPr="002A3522">
              <w:rPr>
                <w:lang w:val="ru-RU"/>
              </w:rPr>
              <w:t xml:space="preserve">Знать объективные социально-экономические причины формирования организации спортивной индустрии (ОСИ). </w:t>
            </w:r>
          </w:p>
        </w:tc>
        <w:tc>
          <w:tcPr>
            <w:tcW w:w="5953" w:type="dxa"/>
            <w:shd w:val="clear" w:color="auto" w:fill="auto"/>
          </w:tcPr>
          <w:p w14:paraId="12601C79" w14:textId="02B1E2CE" w:rsidR="000A3609" w:rsidRPr="002A3522" w:rsidRDefault="000A3609" w:rsidP="000A3609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  <w:r w:rsidR="00BB7A83" w:rsidRPr="002A3522">
              <w:rPr>
                <w:iCs/>
                <w:sz w:val="22"/>
                <w:szCs w:val="26"/>
                <w:lang w:val="ru-RU" w:eastAsia="ru-RU"/>
              </w:rPr>
              <w:t xml:space="preserve"> (дискуссии, анализ кейсов, упражнения, презентация обзоров/рефератов)</w:t>
            </w:r>
          </w:p>
          <w:p w14:paraId="0C30FE5D" w14:textId="77777777" w:rsidR="000A3609" w:rsidRPr="002A3522" w:rsidRDefault="000A3609" w:rsidP="000A3609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4E9AF64C" w14:textId="54317397" w:rsidR="00AD751D" w:rsidRPr="002A3522" w:rsidRDefault="008B1482" w:rsidP="008B1482">
            <w:pPr>
              <w:keepNext/>
              <w:jc w:val="both"/>
              <w:rPr>
                <w:i/>
                <w:color w:val="C00000"/>
                <w:u w:val="single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Анализ кейсов-иллюстраций</w:t>
            </w:r>
          </w:p>
        </w:tc>
      </w:tr>
      <w:tr w:rsidR="00122F82" w:rsidRPr="00DF7D72" w14:paraId="09A99F5F" w14:textId="77777777" w:rsidTr="00DE4E2A">
        <w:trPr>
          <w:trHeight w:val="564"/>
        </w:trPr>
        <w:tc>
          <w:tcPr>
            <w:tcW w:w="4219" w:type="dxa"/>
            <w:shd w:val="clear" w:color="auto" w:fill="auto"/>
          </w:tcPr>
          <w:p w14:paraId="6E6F1D0E" w14:textId="7E0CCC17" w:rsidR="00122F82" w:rsidRPr="002A3522" w:rsidRDefault="00122F82" w:rsidP="00122F82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>Знать научные основы системы управления ОСИ</w:t>
            </w:r>
          </w:p>
        </w:tc>
        <w:tc>
          <w:tcPr>
            <w:tcW w:w="5953" w:type="dxa"/>
            <w:shd w:val="clear" w:color="auto" w:fill="auto"/>
          </w:tcPr>
          <w:p w14:paraId="39EC5E05" w14:textId="77777777" w:rsidR="00430A9A" w:rsidRPr="002A3522" w:rsidRDefault="00430A9A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37BA85BE" w14:textId="07DCA472" w:rsidR="00122F82" w:rsidRPr="002A3522" w:rsidRDefault="00430A9A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</w:tc>
      </w:tr>
      <w:tr w:rsidR="00AD751D" w:rsidRPr="00DF7D72" w14:paraId="2A1E95C1" w14:textId="77777777" w:rsidTr="00346EAD">
        <w:trPr>
          <w:trHeight w:val="326"/>
        </w:trPr>
        <w:tc>
          <w:tcPr>
            <w:tcW w:w="4219" w:type="dxa"/>
            <w:shd w:val="clear" w:color="auto" w:fill="auto"/>
          </w:tcPr>
          <w:p w14:paraId="37852275" w14:textId="0011914E" w:rsidR="00AD751D" w:rsidRPr="002A3522" w:rsidRDefault="00346EAD" w:rsidP="00BB7A83">
            <w:pPr>
              <w:contextualSpacing/>
              <w:rPr>
                <w:i/>
                <w:u w:val="single"/>
                <w:lang w:val="ru-RU" w:eastAsia="ru-RU"/>
              </w:rPr>
            </w:pPr>
            <w:r w:rsidRPr="002A3522">
              <w:rPr>
                <w:lang w:val="ru-RU"/>
              </w:rPr>
              <w:t>Знать понятийный аппарат межотраслевых и спортивных отраслевых объектов и субъектов, связанных с процессами управления.</w:t>
            </w:r>
          </w:p>
        </w:tc>
        <w:tc>
          <w:tcPr>
            <w:tcW w:w="5953" w:type="dxa"/>
            <w:shd w:val="clear" w:color="auto" w:fill="auto"/>
          </w:tcPr>
          <w:p w14:paraId="0987A532" w14:textId="77777777" w:rsidR="00346EAD" w:rsidRPr="002A3522" w:rsidRDefault="00346EAD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33D9159A" w14:textId="7FF57D80" w:rsidR="00AD751D" w:rsidRPr="002A3522" w:rsidRDefault="00122F82" w:rsidP="008B1482">
            <w:pPr>
              <w:keepNext/>
              <w:jc w:val="both"/>
              <w:rPr>
                <w:i/>
                <w:color w:val="C00000"/>
                <w:u w:val="single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</w:tc>
      </w:tr>
      <w:tr w:rsidR="00346EAD" w:rsidRPr="00DF7D72" w14:paraId="0BD5C30B" w14:textId="77777777" w:rsidTr="008B1482">
        <w:trPr>
          <w:trHeight w:val="1174"/>
        </w:trPr>
        <w:tc>
          <w:tcPr>
            <w:tcW w:w="4219" w:type="dxa"/>
            <w:shd w:val="clear" w:color="auto" w:fill="auto"/>
          </w:tcPr>
          <w:p w14:paraId="7263DAA9" w14:textId="634BC0A8" w:rsidR="00346EAD" w:rsidRPr="002A3522" w:rsidRDefault="00346EAD" w:rsidP="00122F82">
            <w:pPr>
              <w:keepNext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>Знать концептуальный порядок формирования, систему и содержание правовой среды спортивной индустрии.</w:t>
            </w:r>
          </w:p>
        </w:tc>
        <w:tc>
          <w:tcPr>
            <w:tcW w:w="5953" w:type="dxa"/>
            <w:shd w:val="clear" w:color="auto" w:fill="auto"/>
          </w:tcPr>
          <w:p w14:paraId="7BC88585" w14:textId="77777777" w:rsidR="00346EAD" w:rsidRPr="002A3522" w:rsidRDefault="00346EAD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4CCDBCEE" w14:textId="310DF825" w:rsidR="00346EAD" w:rsidRPr="002A3522" w:rsidRDefault="00346EAD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</w:tc>
      </w:tr>
      <w:tr w:rsidR="000A3609" w:rsidRPr="00DF7D72" w14:paraId="69E815D9" w14:textId="77777777" w:rsidTr="00BB7A83">
        <w:trPr>
          <w:trHeight w:val="1259"/>
        </w:trPr>
        <w:tc>
          <w:tcPr>
            <w:tcW w:w="4219" w:type="dxa"/>
            <w:shd w:val="clear" w:color="auto" w:fill="auto"/>
          </w:tcPr>
          <w:p w14:paraId="22A8228A" w14:textId="12ED9484" w:rsidR="000A3609" w:rsidRPr="002A3522" w:rsidRDefault="00346EAD" w:rsidP="00BB7A83">
            <w:pPr>
              <w:jc w:val="both"/>
              <w:rPr>
                <w:i/>
                <w:u w:val="single"/>
                <w:lang w:val="ru-RU" w:eastAsia="ru-RU"/>
              </w:rPr>
            </w:pPr>
            <w:r w:rsidRPr="002A3522">
              <w:rPr>
                <w:rFonts w:eastAsia="Calibri"/>
                <w:lang w:val="ru-RU" w:eastAsia="en-US"/>
              </w:rPr>
              <w:t>Знать источники права, уровни и классификацию нормативных правовых актов, регулирующих современное развитие спортивной индустрии.</w:t>
            </w:r>
          </w:p>
        </w:tc>
        <w:tc>
          <w:tcPr>
            <w:tcW w:w="5953" w:type="dxa"/>
            <w:shd w:val="clear" w:color="auto" w:fill="auto"/>
          </w:tcPr>
          <w:p w14:paraId="2741BBAF" w14:textId="77777777" w:rsidR="00346EAD" w:rsidRPr="002A3522" w:rsidRDefault="00346EAD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239D7040" w14:textId="51689C8E" w:rsidR="000A3609" w:rsidRPr="002A3522" w:rsidRDefault="00346EAD" w:rsidP="00BB7A83">
            <w:pPr>
              <w:keepNext/>
              <w:jc w:val="both"/>
              <w:rPr>
                <w:i/>
                <w:color w:val="C00000"/>
                <w:u w:val="single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</w:tc>
      </w:tr>
      <w:tr w:rsidR="00122F82" w:rsidRPr="00DF7D72" w14:paraId="1DBD9C75" w14:textId="77777777" w:rsidTr="00BB7A83">
        <w:trPr>
          <w:trHeight w:val="1259"/>
        </w:trPr>
        <w:tc>
          <w:tcPr>
            <w:tcW w:w="4219" w:type="dxa"/>
            <w:shd w:val="clear" w:color="auto" w:fill="auto"/>
          </w:tcPr>
          <w:p w14:paraId="0329D60C" w14:textId="082C39D5" w:rsidR="00122F82" w:rsidRPr="002A3522" w:rsidRDefault="00122F82" w:rsidP="008B1482">
            <w:pPr>
              <w:suppressAutoHyphens w:val="0"/>
              <w:spacing w:line="276" w:lineRule="auto"/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lastRenderedPageBreak/>
              <w:t xml:space="preserve">(ОПК-1; </w:t>
            </w:r>
            <w:proofErr w:type="spellStart"/>
            <w:r w:rsidRPr="002A3522">
              <w:rPr>
                <w:lang w:val="ru-RU"/>
              </w:rPr>
              <w:t>РезОб</w:t>
            </w:r>
            <w:proofErr w:type="spellEnd"/>
            <w:r w:rsidRPr="002A3522">
              <w:rPr>
                <w:lang w:val="ru-RU"/>
              </w:rPr>
              <w:t>. Знать-1). Знать место и роль средств массовой информации в системе социальных институтов общества, типологию спортивных пресс-служб и пресс-центров.</w:t>
            </w:r>
          </w:p>
        </w:tc>
        <w:tc>
          <w:tcPr>
            <w:tcW w:w="5953" w:type="dxa"/>
            <w:shd w:val="clear" w:color="auto" w:fill="auto"/>
          </w:tcPr>
          <w:p w14:paraId="743D2525" w14:textId="77777777" w:rsidR="00430A9A" w:rsidRPr="002A3522" w:rsidRDefault="00430A9A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68C6F5F9" w14:textId="77777777" w:rsidR="00430A9A" w:rsidRPr="002A3522" w:rsidRDefault="00430A9A" w:rsidP="00430A9A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7705348A" w14:textId="77777777" w:rsidR="00122F82" w:rsidRPr="002A3522" w:rsidRDefault="00122F82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122F82" w:rsidRPr="00DF7D72" w14:paraId="1137FCA5" w14:textId="77777777" w:rsidTr="00430A9A">
        <w:trPr>
          <w:trHeight w:val="840"/>
        </w:trPr>
        <w:tc>
          <w:tcPr>
            <w:tcW w:w="4219" w:type="dxa"/>
            <w:shd w:val="clear" w:color="auto" w:fill="auto"/>
          </w:tcPr>
          <w:p w14:paraId="140BF8FB" w14:textId="3F6740A1" w:rsidR="00122F82" w:rsidRPr="002A3522" w:rsidRDefault="00122F82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t>Знать правовые аспекты формирования внутренней и внешней среды организации и групп организаций.</w:t>
            </w:r>
          </w:p>
        </w:tc>
        <w:tc>
          <w:tcPr>
            <w:tcW w:w="5953" w:type="dxa"/>
            <w:shd w:val="clear" w:color="auto" w:fill="auto"/>
          </w:tcPr>
          <w:p w14:paraId="78DE70AB" w14:textId="77777777" w:rsidR="00122F82" w:rsidRPr="002A3522" w:rsidRDefault="00122F82" w:rsidP="00122F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2A5B722D" w14:textId="089555A6" w:rsidR="00122F82" w:rsidRPr="002A3522" w:rsidRDefault="00122F82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  <w:tr w:rsidR="000271D7" w:rsidRPr="00DF7D72" w14:paraId="526FC2D1" w14:textId="77777777" w:rsidTr="008B1482">
        <w:trPr>
          <w:trHeight w:val="664"/>
        </w:trPr>
        <w:tc>
          <w:tcPr>
            <w:tcW w:w="4219" w:type="dxa"/>
            <w:shd w:val="clear" w:color="auto" w:fill="auto"/>
          </w:tcPr>
          <w:p w14:paraId="25D64D75" w14:textId="77272E8F" w:rsidR="000271D7" w:rsidRPr="002A3522" w:rsidRDefault="000271D7" w:rsidP="00430A9A">
            <w:pPr>
              <w:suppressAutoHyphens w:val="0"/>
              <w:spacing w:line="276" w:lineRule="auto"/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Знать атрибуты стратегического управления ОСИ</w:t>
            </w:r>
          </w:p>
        </w:tc>
        <w:tc>
          <w:tcPr>
            <w:tcW w:w="5953" w:type="dxa"/>
            <w:shd w:val="clear" w:color="auto" w:fill="auto"/>
          </w:tcPr>
          <w:p w14:paraId="4CF4AF47" w14:textId="77777777" w:rsidR="00430A9A" w:rsidRPr="002A3522" w:rsidRDefault="00430A9A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29663E46" w14:textId="61F50E3C" w:rsidR="000271D7" w:rsidRPr="002A3522" w:rsidRDefault="00430A9A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  <w:tr w:rsidR="000271D7" w:rsidRPr="00DF7D72" w14:paraId="38F7590A" w14:textId="77777777" w:rsidTr="008B1482">
        <w:trPr>
          <w:trHeight w:val="702"/>
        </w:trPr>
        <w:tc>
          <w:tcPr>
            <w:tcW w:w="4219" w:type="dxa"/>
            <w:shd w:val="clear" w:color="auto" w:fill="auto"/>
          </w:tcPr>
          <w:p w14:paraId="46A5C3F7" w14:textId="33D74346" w:rsidR="000271D7" w:rsidRPr="002A3522" w:rsidRDefault="000271D7" w:rsidP="008B1482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Знать нормы права, обеспечивающих защиту конкуренции.</w:t>
            </w:r>
          </w:p>
        </w:tc>
        <w:tc>
          <w:tcPr>
            <w:tcW w:w="5953" w:type="dxa"/>
            <w:shd w:val="clear" w:color="auto" w:fill="auto"/>
          </w:tcPr>
          <w:p w14:paraId="758176C8" w14:textId="77777777" w:rsidR="000271D7" w:rsidRPr="002A3522" w:rsidRDefault="000271D7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605BB338" w14:textId="530D1B17" w:rsidR="000271D7" w:rsidRPr="002A3522" w:rsidRDefault="000271D7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Проверка и оценка домашних заданий всех форм самостоятельной работы</w:t>
            </w:r>
          </w:p>
        </w:tc>
      </w:tr>
      <w:tr w:rsidR="000271D7" w:rsidRPr="00DF7D72" w14:paraId="429ADF90" w14:textId="77777777" w:rsidTr="008B1482">
        <w:trPr>
          <w:trHeight w:val="1068"/>
        </w:trPr>
        <w:tc>
          <w:tcPr>
            <w:tcW w:w="4219" w:type="dxa"/>
            <w:shd w:val="clear" w:color="auto" w:fill="auto"/>
          </w:tcPr>
          <w:p w14:paraId="7D66C330" w14:textId="6C8E8511" w:rsidR="000271D7" w:rsidRPr="002A3522" w:rsidRDefault="000271D7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t xml:space="preserve">(ПК-3; </w:t>
            </w:r>
            <w:proofErr w:type="spellStart"/>
            <w:r w:rsidRPr="002A3522">
              <w:rPr>
                <w:rFonts w:eastAsia="Calibri"/>
                <w:lang w:val="ru-RU" w:eastAsia="en-US"/>
              </w:rPr>
              <w:t>РезОб</w:t>
            </w:r>
            <w:proofErr w:type="spellEnd"/>
            <w:r w:rsidRPr="002A3522">
              <w:rPr>
                <w:rFonts w:eastAsia="Calibri"/>
                <w:lang w:val="ru-RU" w:eastAsia="en-US"/>
              </w:rPr>
              <w:t>. Знать-2). Знать о современных направлениях развития маркетинговых технологий в мире и России.</w:t>
            </w:r>
          </w:p>
        </w:tc>
        <w:tc>
          <w:tcPr>
            <w:tcW w:w="5953" w:type="dxa"/>
            <w:shd w:val="clear" w:color="auto" w:fill="auto"/>
          </w:tcPr>
          <w:p w14:paraId="26FD3276" w14:textId="77777777" w:rsidR="00430A9A" w:rsidRPr="002A3522" w:rsidRDefault="00430A9A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6A5B10A8" w14:textId="38D51E0B" w:rsidR="000271D7" w:rsidRPr="002A3522" w:rsidRDefault="00430A9A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</w:tc>
      </w:tr>
      <w:tr w:rsidR="000271D7" w:rsidRPr="00DF7D72" w14:paraId="6CBE2A96" w14:textId="77777777" w:rsidTr="00BB7A83">
        <w:trPr>
          <w:trHeight w:val="1259"/>
        </w:trPr>
        <w:tc>
          <w:tcPr>
            <w:tcW w:w="4219" w:type="dxa"/>
            <w:shd w:val="clear" w:color="auto" w:fill="auto"/>
          </w:tcPr>
          <w:p w14:paraId="6E4B2754" w14:textId="643CAAE5" w:rsidR="000271D7" w:rsidRPr="002A3522" w:rsidRDefault="000271D7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Знать общепризнанные принципы и нормы международного права и международные договоры, регулирующих внешнеэкономическую деятельность.</w:t>
            </w:r>
          </w:p>
        </w:tc>
        <w:tc>
          <w:tcPr>
            <w:tcW w:w="5953" w:type="dxa"/>
            <w:shd w:val="clear" w:color="auto" w:fill="auto"/>
          </w:tcPr>
          <w:p w14:paraId="318438F5" w14:textId="77777777" w:rsidR="000271D7" w:rsidRPr="002A3522" w:rsidRDefault="000271D7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3889CF4C" w14:textId="77777777" w:rsidR="000271D7" w:rsidRPr="002A3522" w:rsidRDefault="000271D7" w:rsidP="00DF7D7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5430BC8C" w14:textId="77777777" w:rsidR="000271D7" w:rsidRPr="002A3522" w:rsidRDefault="000271D7" w:rsidP="00122F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0271D7" w:rsidRPr="002A3522" w14:paraId="3160CEC7" w14:textId="77777777" w:rsidTr="00430A9A">
        <w:trPr>
          <w:trHeight w:val="832"/>
        </w:trPr>
        <w:tc>
          <w:tcPr>
            <w:tcW w:w="4219" w:type="dxa"/>
            <w:shd w:val="clear" w:color="auto" w:fill="auto"/>
          </w:tcPr>
          <w:p w14:paraId="0A57D19B" w14:textId="06750490" w:rsidR="000271D7" w:rsidRPr="002A3522" w:rsidRDefault="000271D7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Знать правовую основу и правовой  порядок разработки и исполнения стратегии организации.</w:t>
            </w:r>
          </w:p>
        </w:tc>
        <w:tc>
          <w:tcPr>
            <w:tcW w:w="5953" w:type="dxa"/>
            <w:shd w:val="clear" w:color="auto" w:fill="auto"/>
          </w:tcPr>
          <w:p w14:paraId="1BD3420D" w14:textId="77777777" w:rsidR="000271D7" w:rsidRPr="002A3522" w:rsidRDefault="000271D7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1299AF1D" w14:textId="77777777" w:rsidR="000271D7" w:rsidRPr="002A3522" w:rsidRDefault="000271D7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6610E652" w14:textId="523CB4F8" w:rsidR="000271D7" w:rsidRPr="002A3522" w:rsidRDefault="000271D7" w:rsidP="00430A9A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</w:tc>
      </w:tr>
      <w:tr w:rsidR="000271D7" w:rsidRPr="00DF7D72" w14:paraId="5A9D7BF6" w14:textId="77777777" w:rsidTr="00BB7A83">
        <w:trPr>
          <w:trHeight w:val="1259"/>
        </w:trPr>
        <w:tc>
          <w:tcPr>
            <w:tcW w:w="4219" w:type="dxa"/>
            <w:shd w:val="clear" w:color="auto" w:fill="auto"/>
          </w:tcPr>
          <w:p w14:paraId="2E1C07C4" w14:textId="7238C419" w:rsidR="000271D7" w:rsidRPr="002A3522" w:rsidRDefault="000271D7" w:rsidP="000271D7">
            <w:pPr>
              <w:suppressAutoHyphens w:val="0"/>
              <w:spacing w:line="276" w:lineRule="auto"/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 xml:space="preserve">Знать </w:t>
            </w:r>
            <w:r w:rsidRPr="002A3522">
              <w:rPr>
                <w:rFonts w:eastAsia="Calibri"/>
                <w:lang w:val="ru-RU" w:eastAsia="en-US"/>
              </w:rPr>
              <w:t xml:space="preserve">модели и методы управления </w:t>
            </w:r>
            <w:r w:rsidR="00430A9A" w:rsidRPr="002A3522">
              <w:rPr>
                <w:rFonts w:eastAsia="Calibri"/>
                <w:lang w:val="ru-RU" w:eastAsia="en-US"/>
              </w:rPr>
              <w:t xml:space="preserve">спортивным </w:t>
            </w:r>
            <w:r w:rsidRPr="002A3522">
              <w:rPr>
                <w:rFonts w:eastAsia="Calibri"/>
                <w:lang w:val="ru-RU" w:eastAsia="en-US"/>
              </w:rPr>
              <w:t>проектом на стадиях его разработки и реализации, их возможности и ограничения, порядок использования.</w:t>
            </w:r>
          </w:p>
        </w:tc>
        <w:tc>
          <w:tcPr>
            <w:tcW w:w="5953" w:type="dxa"/>
            <w:shd w:val="clear" w:color="auto" w:fill="auto"/>
          </w:tcPr>
          <w:p w14:paraId="752B3D33" w14:textId="77777777" w:rsidR="008B1482" w:rsidRPr="002A3522" w:rsidRDefault="008B1482" w:rsidP="008B14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16D7BBE6" w14:textId="77777777" w:rsidR="008B1482" w:rsidRPr="002A3522" w:rsidRDefault="008B1482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0462BA9B" w14:textId="77777777" w:rsidR="000271D7" w:rsidRPr="002A3522" w:rsidRDefault="000271D7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0271D7" w:rsidRPr="002A3522" w14:paraId="53995080" w14:textId="77777777" w:rsidTr="008B1482">
        <w:trPr>
          <w:trHeight w:val="989"/>
        </w:trPr>
        <w:tc>
          <w:tcPr>
            <w:tcW w:w="4219" w:type="dxa"/>
            <w:shd w:val="clear" w:color="auto" w:fill="auto"/>
          </w:tcPr>
          <w:p w14:paraId="0B860B0D" w14:textId="0566D84C" w:rsidR="000271D7" w:rsidRPr="002A3522" w:rsidRDefault="000271D7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t>Знать о современных направлениях развития финансовых аспектов жизнедеятельности спортивной отрасли в России и в мире.</w:t>
            </w:r>
          </w:p>
        </w:tc>
        <w:tc>
          <w:tcPr>
            <w:tcW w:w="5953" w:type="dxa"/>
            <w:shd w:val="clear" w:color="auto" w:fill="auto"/>
          </w:tcPr>
          <w:p w14:paraId="6D502F75" w14:textId="77777777" w:rsidR="008B1482" w:rsidRPr="002A3522" w:rsidRDefault="008B1482" w:rsidP="008B14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38399197" w14:textId="77777777" w:rsidR="008B1482" w:rsidRPr="002A3522" w:rsidRDefault="008B1482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3062A67A" w14:textId="5522BF33" w:rsidR="000271D7" w:rsidRPr="002A3522" w:rsidRDefault="008B1482" w:rsidP="008B14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  <w:tr w:rsidR="000271D7" w:rsidRPr="002A3522" w14:paraId="2F129D12" w14:textId="77777777" w:rsidTr="00122F82">
        <w:trPr>
          <w:trHeight w:val="416"/>
        </w:trPr>
        <w:tc>
          <w:tcPr>
            <w:tcW w:w="4219" w:type="dxa"/>
            <w:shd w:val="clear" w:color="auto" w:fill="auto"/>
          </w:tcPr>
          <w:p w14:paraId="779EF49C" w14:textId="46B603AA" w:rsidR="000271D7" w:rsidRPr="002A3522" w:rsidRDefault="000271D7" w:rsidP="008B1482">
            <w:pPr>
              <w:jc w:val="center"/>
              <w:rPr>
                <w:rFonts w:eastAsia="Calibri"/>
                <w:b/>
                <w:u w:val="single"/>
                <w:lang w:val="ru-RU" w:eastAsia="en-US"/>
              </w:rPr>
            </w:pPr>
            <w:r w:rsidRPr="002A3522">
              <w:rPr>
                <w:rFonts w:eastAsia="Calibri"/>
                <w:b/>
                <w:u w:val="single"/>
                <w:lang w:val="ru-RU" w:eastAsia="en-US"/>
              </w:rPr>
              <w:t>Уметь</w:t>
            </w:r>
          </w:p>
        </w:tc>
        <w:tc>
          <w:tcPr>
            <w:tcW w:w="5953" w:type="dxa"/>
            <w:shd w:val="clear" w:color="auto" w:fill="auto"/>
          </w:tcPr>
          <w:p w14:paraId="281B016E" w14:textId="77777777" w:rsidR="000271D7" w:rsidRPr="002A3522" w:rsidRDefault="000271D7" w:rsidP="00346EAD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0271D7" w:rsidRPr="002A3522" w14:paraId="4A464755" w14:textId="77777777" w:rsidTr="00395247">
        <w:trPr>
          <w:trHeight w:val="1970"/>
        </w:trPr>
        <w:tc>
          <w:tcPr>
            <w:tcW w:w="4219" w:type="dxa"/>
            <w:shd w:val="clear" w:color="auto" w:fill="auto"/>
          </w:tcPr>
          <w:p w14:paraId="079B146E" w14:textId="558495D4" w:rsidR="000271D7" w:rsidRPr="002A3522" w:rsidRDefault="000271D7" w:rsidP="00F118EE">
            <w:pPr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t>Уметь разрабатывать правоустанавливающие документы, проекты договоров, соглашений, протоколов и др. правовых документов, обеспечивающих письменную форму и содержательную часть принятия и исполнения управленческих решений.</w:t>
            </w:r>
          </w:p>
        </w:tc>
        <w:tc>
          <w:tcPr>
            <w:tcW w:w="5953" w:type="dxa"/>
            <w:shd w:val="clear" w:color="auto" w:fill="auto"/>
          </w:tcPr>
          <w:p w14:paraId="636B7755" w14:textId="77777777" w:rsidR="000271D7" w:rsidRPr="002A3522" w:rsidRDefault="000271D7" w:rsidP="006F72C9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3AF1276A" w14:textId="77777777" w:rsidR="00F118EE" w:rsidRPr="002A3522" w:rsidRDefault="00F118EE" w:rsidP="00F118EE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70496220" w14:textId="354AD046" w:rsidR="000271D7" w:rsidRPr="002A3522" w:rsidRDefault="000271D7" w:rsidP="00BB7A83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  <w:tr w:rsidR="000271D7" w:rsidRPr="002A3522" w14:paraId="36DC24FA" w14:textId="77777777" w:rsidTr="00395247">
        <w:trPr>
          <w:trHeight w:val="1205"/>
        </w:trPr>
        <w:tc>
          <w:tcPr>
            <w:tcW w:w="4219" w:type="dxa"/>
            <w:shd w:val="clear" w:color="auto" w:fill="auto"/>
          </w:tcPr>
          <w:p w14:paraId="052B5C54" w14:textId="5081DA15" w:rsidR="000271D7" w:rsidRPr="002A3522" w:rsidRDefault="000271D7" w:rsidP="00395247">
            <w:pPr>
              <w:keepNext/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lastRenderedPageBreak/>
              <w:t xml:space="preserve">Уметь составлять начальную (предварительную) часть правового анализа (заключения) по результату изучения законодательства и практики правоприменения.     </w:t>
            </w:r>
          </w:p>
        </w:tc>
        <w:tc>
          <w:tcPr>
            <w:tcW w:w="5953" w:type="dxa"/>
            <w:shd w:val="clear" w:color="auto" w:fill="auto"/>
          </w:tcPr>
          <w:p w14:paraId="6B81AAD3" w14:textId="77777777" w:rsidR="000271D7" w:rsidRPr="002A3522" w:rsidRDefault="000271D7" w:rsidP="006F72C9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68835636" w14:textId="77777777" w:rsidR="000271D7" w:rsidRPr="002A3522" w:rsidRDefault="000271D7" w:rsidP="006F72C9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42D66B38" w14:textId="10CD8008" w:rsidR="000271D7" w:rsidRPr="002A3522" w:rsidRDefault="000271D7" w:rsidP="00395247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</w:tc>
      </w:tr>
      <w:tr w:rsidR="000271D7" w:rsidRPr="002A3522" w14:paraId="78041A9A" w14:textId="77777777" w:rsidTr="00395247">
        <w:trPr>
          <w:trHeight w:val="926"/>
        </w:trPr>
        <w:tc>
          <w:tcPr>
            <w:tcW w:w="4219" w:type="dxa"/>
            <w:shd w:val="clear" w:color="auto" w:fill="auto"/>
          </w:tcPr>
          <w:p w14:paraId="3683584C" w14:textId="209849E6" w:rsidR="000271D7" w:rsidRPr="002A3522" w:rsidRDefault="00430A9A" w:rsidP="00F118EE">
            <w:pPr>
              <w:jc w:val="both"/>
              <w:rPr>
                <w:b/>
                <w:u w:val="single"/>
                <w:lang w:val="ru-RU" w:eastAsia="ru-RU"/>
              </w:rPr>
            </w:pPr>
            <w:r w:rsidRPr="002A3522">
              <w:rPr>
                <w:lang w:val="ru-RU"/>
              </w:rPr>
              <w:t xml:space="preserve">Уметь </w:t>
            </w:r>
            <w:r w:rsidR="00F118EE" w:rsidRPr="002A3522">
              <w:rPr>
                <w:lang w:val="ru-RU"/>
              </w:rPr>
              <w:t xml:space="preserve">различать по форме и содержанию </w:t>
            </w:r>
            <w:r w:rsidRPr="002A3522">
              <w:rPr>
                <w:lang w:val="ru-RU"/>
              </w:rPr>
              <w:t>средств</w:t>
            </w:r>
            <w:r w:rsidR="00F118EE" w:rsidRPr="002A3522">
              <w:rPr>
                <w:lang w:val="ru-RU"/>
              </w:rPr>
              <w:t>а</w:t>
            </w:r>
            <w:r w:rsidRPr="002A3522">
              <w:rPr>
                <w:lang w:val="ru-RU"/>
              </w:rPr>
              <w:t xml:space="preserve"> массовой информации спортивной направленности и применять современные информационные технологии.</w:t>
            </w:r>
            <w:r w:rsidR="00F118EE" w:rsidRPr="002A3522">
              <w:rPr>
                <w:lang w:val="ru-RU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14:paraId="6B7F4FC8" w14:textId="77777777" w:rsidR="008B1482" w:rsidRPr="002A3522" w:rsidRDefault="008B1482" w:rsidP="008B148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0E24A891" w14:textId="77777777" w:rsidR="008B1482" w:rsidRPr="002A3522" w:rsidRDefault="008B1482" w:rsidP="008B148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67DF2E67" w14:textId="148D954B" w:rsidR="000271D7" w:rsidRPr="002A3522" w:rsidRDefault="008B1482" w:rsidP="00395247">
            <w:pPr>
              <w:suppressAutoHyphens w:val="0"/>
              <w:contextualSpacing/>
              <w:rPr>
                <w:color w:val="C00000"/>
                <w:u w:val="single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  <w:tr w:rsidR="000271D7" w:rsidRPr="002A3522" w14:paraId="09F8D7EE" w14:textId="77777777" w:rsidTr="00395247">
        <w:trPr>
          <w:trHeight w:val="1748"/>
        </w:trPr>
        <w:tc>
          <w:tcPr>
            <w:tcW w:w="4219" w:type="dxa"/>
            <w:shd w:val="clear" w:color="auto" w:fill="auto"/>
          </w:tcPr>
          <w:p w14:paraId="36B77B17" w14:textId="0D57B01C" w:rsidR="000271D7" w:rsidRPr="002A3522" w:rsidRDefault="000271D7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rFonts w:eastAsia="Calibri"/>
                <w:lang w:val="ru-RU" w:eastAsia="en-US"/>
              </w:rPr>
              <w:t>Уметь отбирать виды организаций, их организационно-правовые формы, оформлять организационную структуру, штатную численность, виды деятельности по ОКВЭД, организаций как субъектов спортивной индустрии.</w:t>
            </w:r>
          </w:p>
        </w:tc>
        <w:tc>
          <w:tcPr>
            <w:tcW w:w="5953" w:type="dxa"/>
            <w:shd w:val="clear" w:color="auto" w:fill="auto"/>
          </w:tcPr>
          <w:p w14:paraId="0DD9093E" w14:textId="77777777" w:rsidR="000271D7" w:rsidRPr="002A3522" w:rsidRDefault="000271D7" w:rsidP="00EC52BF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5A444B17" w14:textId="77777777" w:rsidR="000271D7" w:rsidRPr="002A3522" w:rsidRDefault="000271D7" w:rsidP="00EC52BF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09019AB5" w14:textId="77777777" w:rsidR="000271D7" w:rsidRPr="002A3522" w:rsidRDefault="000271D7" w:rsidP="00EC52BF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  <w:p w14:paraId="1D98D411" w14:textId="0B0C6081" w:rsidR="000271D7" w:rsidRPr="002A3522" w:rsidRDefault="000271D7" w:rsidP="00EC52BF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Ролевая игра</w:t>
            </w:r>
          </w:p>
          <w:p w14:paraId="37F9ECA9" w14:textId="77777777" w:rsidR="000271D7" w:rsidRPr="002A3522" w:rsidRDefault="000271D7" w:rsidP="003834AD">
            <w:pPr>
              <w:keepNext/>
              <w:jc w:val="both"/>
              <w:rPr>
                <w:i/>
                <w:color w:val="C00000"/>
                <w:u w:val="single"/>
                <w:lang w:val="ru-RU" w:eastAsia="ru-RU"/>
              </w:rPr>
            </w:pPr>
          </w:p>
        </w:tc>
      </w:tr>
      <w:tr w:rsidR="008B1482" w:rsidRPr="002A3522" w14:paraId="4490EFB6" w14:textId="77777777" w:rsidTr="00EC52BF">
        <w:trPr>
          <w:trHeight w:val="979"/>
        </w:trPr>
        <w:tc>
          <w:tcPr>
            <w:tcW w:w="4219" w:type="dxa"/>
            <w:shd w:val="clear" w:color="auto" w:fill="auto"/>
          </w:tcPr>
          <w:p w14:paraId="73812923" w14:textId="780BD472" w:rsidR="008B1482" w:rsidRPr="002A3522" w:rsidRDefault="008B1482" w:rsidP="00BB7A83">
            <w:pPr>
              <w:jc w:val="both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Уметь разрабатывать общие ненормативные локальные акты, обеспечивающих деятельность субъектов, участвующих в разработке и исполнении стратегии организации.</w:t>
            </w:r>
          </w:p>
        </w:tc>
        <w:tc>
          <w:tcPr>
            <w:tcW w:w="5953" w:type="dxa"/>
            <w:shd w:val="clear" w:color="auto" w:fill="auto"/>
          </w:tcPr>
          <w:p w14:paraId="52487E28" w14:textId="77777777" w:rsidR="008B1482" w:rsidRPr="002A3522" w:rsidRDefault="008B1482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421C9993" w14:textId="77777777" w:rsidR="008B1482" w:rsidRPr="002A3522" w:rsidRDefault="008B1482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5E3C7C75" w14:textId="77777777" w:rsidR="008B1482" w:rsidRPr="002A3522" w:rsidRDefault="008B1482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  <w:p w14:paraId="3D140858" w14:textId="77777777" w:rsidR="008B1482" w:rsidRPr="002A3522" w:rsidRDefault="008B1482" w:rsidP="003834AD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8B1482" w:rsidRPr="002A3522" w14:paraId="47EA5405" w14:textId="77777777" w:rsidTr="00395247">
        <w:trPr>
          <w:trHeight w:val="1633"/>
        </w:trPr>
        <w:tc>
          <w:tcPr>
            <w:tcW w:w="4219" w:type="dxa"/>
            <w:shd w:val="clear" w:color="auto" w:fill="auto"/>
          </w:tcPr>
          <w:p w14:paraId="464DB4F8" w14:textId="7C858379" w:rsidR="008B1482" w:rsidRPr="002A3522" w:rsidRDefault="008B1482" w:rsidP="00F118EE">
            <w:pPr>
              <w:suppressAutoHyphens w:val="0"/>
              <w:spacing w:line="276" w:lineRule="auto"/>
              <w:rPr>
                <w:lang w:val="ru-RU"/>
              </w:rPr>
            </w:pPr>
            <w:r w:rsidRPr="002A3522">
              <w:rPr>
                <w:lang w:val="ru-RU"/>
              </w:rPr>
              <w:t>Уметь применять основные управленческие технологии при организации работы внутренних служб маркетинга в спортивных организациях.</w:t>
            </w:r>
          </w:p>
        </w:tc>
        <w:tc>
          <w:tcPr>
            <w:tcW w:w="5953" w:type="dxa"/>
            <w:shd w:val="clear" w:color="auto" w:fill="auto"/>
          </w:tcPr>
          <w:p w14:paraId="345928A3" w14:textId="77777777" w:rsidR="00F118EE" w:rsidRPr="002A3522" w:rsidRDefault="00F118EE" w:rsidP="00F118EE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5B78C35D" w14:textId="7777777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42EBB1EF" w14:textId="7777777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  <w:p w14:paraId="2E2476B2" w14:textId="77777777" w:rsidR="008B1482" w:rsidRPr="002A3522" w:rsidRDefault="008B1482" w:rsidP="003834AD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8B1482" w:rsidRPr="002A3522" w14:paraId="73FD22A1" w14:textId="77777777" w:rsidTr="00395247">
        <w:trPr>
          <w:trHeight w:val="1104"/>
        </w:trPr>
        <w:tc>
          <w:tcPr>
            <w:tcW w:w="4219" w:type="dxa"/>
            <w:shd w:val="clear" w:color="auto" w:fill="auto"/>
          </w:tcPr>
          <w:p w14:paraId="3729B879" w14:textId="144E3C1D" w:rsidR="008B1482" w:rsidRPr="002A3522" w:rsidRDefault="008B1482" w:rsidP="00BB7A83">
            <w:pPr>
              <w:jc w:val="both"/>
              <w:rPr>
                <w:lang w:val="ru-RU"/>
              </w:rPr>
            </w:pPr>
            <w:r w:rsidRPr="002A3522">
              <w:rPr>
                <w:lang w:val="ru-RU"/>
              </w:rPr>
              <w:t>Владеть навыками поиска, обработки и анализа информации, необходимой для подготовки и обоснования управленческих решений в сфере маркетинга в спорте.</w:t>
            </w:r>
          </w:p>
        </w:tc>
        <w:tc>
          <w:tcPr>
            <w:tcW w:w="5953" w:type="dxa"/>
            <w:shd w:val="clear" w:color="auto" w:fill="auto"/>
          </w:tcPr>
          <w:p w14:paraId="6715EDEC" w14:textId="77777777" w:rsidR="00F118EE" w:rsidRPr="002A3522" w:rsidRDefault="00F118EE" w:rsidP="00F118EE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4F55573E" w14:textId="7777777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1800BD91" w14:textId="7777777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  <w:p w14:paraId="5696D884" w14:textId="77777777" w:rsidR="008B1482" w:rsidRPr="002A3522" w:rsidRDefault="008B1482" w:rsidP="003834AD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</w:p>
        </w:tc>
      </w:tr>
      <w:tr w:rsidR="00F118EE" w:rsidRPr="002A3522" w14:paraId="513C833F" w14:textId="77777777" w:rsidTr="00F118EE">
        <w:trPr>
          <w:trHeight w:val="838"/>
        </w:trPr>
        <w:tc>
          <w:tcPr>
            <w:tcW w:w="4219" w:type="dxa"/>
            <w:shd w:val="clear" w:color="auto" w:fill="auto"/>
          </w:tcPr>
          <w:p w14:paraId="7506AAC0" w14:textId="1864D46B" w:rsidR="00F118EE" w:rsidRPr="002A3522" w:rsidRDefault="00F118EE" w:rsidP="00BB7A83">
            <w:pPr>
              <w:jc w:val="both"/>
              <w:rPr>
                <w:lang w:val="ru-RU"/>
              </w:rPr>
            </w:pPr>
            <w:r w:rsidRPr="002A3522">
              <w:rPr>
                <w:rFonts w:eastAsia="Calibri"/>
                <w:lang w:val="ru-RU" w:eastAsia="en-US"/>
              </w:rPr>
              <w:t>Уметь пользоваться современными справочно-правовыми источниками и правовыми технологиями.</w:t>
            </w:r>
          </w:p>
        </w:tc>
        <w:tc>
          <w:tcPr>
            <w:tcW w:w="5953" w:type="dxa"/>
            <w:shd w:val="clear" w:color="auto" w:fill="auto"/>
          </w:tcPr>
          <w:p w14:paraId="2390AA8A" w14:textId="77777777" w:rsidR="00F118EE" w:rsidRPr="002A3522" w:rsidRDefault="00F118EE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7FEB34D7" w14:textId="77777777" w:rsidR="00F118EE" w:rsidRPr="002A3522" w:rsidRDefault="00F118EE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1BD18DE0" w14:textId="6F35C2F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</w:tc>
      </w:tr>
      <w:tr w:rsidR="00F118EE" w:rsidRPr="002A3522" w14:paraId="69D0F83C" w14:textId="77777777" w:rsidTr="00F118EE">
        <w:trPr>
          <w:trHeight w:val="776"/>
        </w:trPr>
        <w:tc>
          <w:tcPr>
            <w:tcW w:w="4219" w:type="dxa"/>
            <w:shd w:val="clear" w:color="auto" w:fill="auto"/>
          </w:tcPr>
          <w:p w14:paraId="009EB381" w14:textId="2911C201" w:rsidR="00F118EE" w:rsidRPr="002A3522" w:rsidRDefault="00F118EE" w:rsidP="00BB7A83">
            <w:pPr>
              <w:keepNext/>
              <w:jc w:val="both"/>
              <w:rPr>
                <w:lang w:val="ru-RU"/>
              </w:rPr>
            </w:pPr>
            <w:r w:rsidRPr="002A3522">
              <w:rPr>
                <w:rFonts w:eastAsia="Calibri"/>
                <w:lang w:val="ru-RU" w:eastAsia="en-US"/>
              </w:rPr>
              <w:t>Владеть арсеналом современного инструментария управления проектами</w:t>
            </w:r>
          </w:p>
        </w:tc>
        <w:tc>
          <w:tcPr>
            <w:tcW w:w="5953" w:type="dxa"/>
            <w:shd w:val="clear" w:color="auto" w:fill="auto"/>
          </w:tcPr>
          <w:p w14:paraId="0F64D137" w14:textId="77777777" w:rsidR="00F118EE" w:rsidRPr="002A3522" w:rsidRDefault="00F118EE" w:rsidP="00DF7D72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29BADC5C" w14:textId="77777777" w:rsidR="00F118EE" w:rsidRPr="002A3522" w:rsidRDefault="00F118EE" w:rsidP="00DF7D72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  <w:p w14:paraId="63590991" w14:textId="294C5C62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Групповые проекты</w:t>
            </w:r>
          </w:p>
        </w:tc>
      </w:tr>
      <w:tr w:rsidR="00F118EE" w:rsidRPr="002A3522" w14:paraId="417B2A5C" w14:textId="77777777" w:rsidTr="00F118EE">
        <w:trPr>
          <w:trHeight w:val="1214"/>
        </w:trPr>
        <w:tc>
          <w:tcPr>
            <w:tcW w:w="4219" w:type="dxa"/>
            <w:shd w:val="clear" w:color="auto" w:fill="auto"/>
          </w:tcPr>
          <w:p w14:paraId="145C173A" w14:textId="0F630A3D" w:rsidR="00F118EE" w:rsidRPr="002A3522" w:rsidRDefault="00F118EE" w:rsidP="00F118EE">
            <w:pPr>
              <w:suppressAutoHyphens w:val="0"/>
              <w:spacing w:line="276" w:lineRule="auto"/>
              <w:rPr>
                <w:rFonts w:eastAsia="Calibri"/>
                <w:lang w:val="ru-RU" w:eastAsia="en-US"/>
              </w:rPr>
            </w:pPr>
            <w:r w:rsidRPr="002A3522">
              <w:rPr>
                <w:lang w:val="ru-RU"/>
              </w:rPr>
              <w:t>Уметь анализировать финансовую и управленческую отчетность и составлять финансовый прогноз развития организации</w:t>
            </w:r>
          </w:p>
        </w:tc>
        <w:tc>
          <w:tcPr>
            <w:tcW w:w="5953" w:type="dxa"/>
            <w:shd w:val="clear" w:color="auto" w:fill="auto"/>
          </w:tcPr>
          <w:p w14:paraId="0135070D" w14:textId="77777777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Работа на занятиях всех форм</w:t>
            </w:r>
          </w:p>
          <w:p w14:paraId="6A5C1F70" w14:textId="77777777" w:rsidR="00F118EE" w:rsidRPr="002A3522" w:rsidRDefault="00F118EE" w:rsidP="00F118EE">
            <w:pPr>
              <w:keepNext/>
              <w:jc w:val="both"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 xml:space="preserve">Проверка и оценка домашних заданий всех форм самостоятельной работы </w:t>
            </w:r>
          </w:p>
          <w:p w14:paraId="2BF3C28B" w14:textId="6B2F01D9" w:rsidR="00F118EE" w:rsidRPr="002A3522" w:rsidRDefault="00F118EE" w:rsidP="00F118EE">
            <w:pPr>
              <w:suppressAutoHyphens w:val="0"/>
              <w:contextualSpacing/>
              <w:rPr>
                <w:iCs/>
                <w:sz w:val="22"/>
                <w:szCs w:val="26"/>
                <w:lang w:val="ru-RU" w:eastAsia="ru-RU"/>
              </w:rPr>
            </w:pPr>
            <w:r w:rsidRPr="002A3522">
              <w:rPr>
                <w:iCs/>
                <w:sz w:val="22"/>
                <w:szCs w:val="26"/>
                <w:lang w:val="ru-RU" w:eastAsia="ru-RU"/>
              </w:rPr>
              <w:t>Разбор кейсов</w:t>
            </w:r>
          </w:p>
        </w:tc>
      </w:tr>
    </w:tbl>
    <w:p w14:paraId="63A855F4" w14:textId="18FB629B" w:rsidR="00AD751D" w:rsidRPr="002A3522" w:rsidRDefault="002252A1" w:rsidP="00DE4E2A">
      <w:pPr>
        <w:keepNext/>
        <w:spacing w:before="240" w:after="120" w:line="276" w:lineRule="auto"/>
        <w:ind w:left="360"/>
        <w:jc w:val="both"/>
        <w:rPr>
          <w:b/>
          <w:i/>
          <w:lang w:val="ru-RU" w:eastAsia="ru-RU"/>
        </w:rPr>
      </w:pPr>
      <w:r w:rsidRPr="002A3522">
        <w:rPr>
          <w:b/>
          <w:i/>
          <w:lang w:val="ru-RU" w:eastAsia="ru-RU"/>
        </w:rPr>
        <w:lastRenderedPageBreak/>
        <w:t>Пример кейса:</w:t>
      </w:r>
    </w:p>
    <w:p w14:paraId="03524240" w14:textId="553CE8DD" w:rsidR="00495779" w:rsidRPr="002A3522" w:rsidRDefault="00495779" w:rsidP="00DE4E2A">
      <w:pPr>
        <w:keepNext/>
        <w:spacing w:before="240" w:after="120" w:line="276" w:lineRule="auto"/>
        <w:ind w:left="360"/>
        <w:jc w:val="both"/>
        <w:rPr>
          <w:i/>
          <w:color w:val="C00000"/>
          <w:lang w:val="ru-RU" w:eastAsia="ru-RU"/>
        </w:rPr>
      </w:pPr>
      <w:r w:rsidRPr="002A3522">
        <w:rPr>
          <w:i/>
          <w:noProof/>
          <w:color w:val="C00000"/>
          <w:lang w:val="ru-RU" w:eastAsia="ru-RU"/>
        </w:rPr>
        <w:drawing>
          <wp:inline distT="0" distB="0" distL="0" distR="0" wp14:anchorId="1CBE56F8" wp14:editId="4B03675E">
            <wp:extent cx="6299200" cy="900493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7-30_1444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840C" w14:textId="3A154B93" w:rsidR="002252A1" w:rsidRPr="002A3522" w:rsidRDefault="00495779" w:rsidP="00DE4E2A">
      <w:pPr>
        <w:keepNext/>
        <w:spacing w:before="240" w:after="120" w:line="276" w:lineRule="auto"/>
        <w:ind w:left="360"/>
        <w:jc w:val="both"/>
        <w:rPr>
          <w:bCs/>
          <w:i/>
          <w:color w:val="FF0000"/>
          <w:kern w:val="1"/>
          <w:lang w:val="ru-RU"/>
        </w:rPr>
      </w:pPr>
      <w:r w:rsidRPr="002A3522">
        <w:rPr>
          <w:bCs/>
          <w:i/>
          <w:kern w:val="1"/>
          <w:lang w:val="ru-RU"/>
        </w:rPr>
        <w:lastRenderedPageBreak/>
        <w:t>Примеры тестовых заданий</w:t>
      </w:r>
      <w:r w:rsidRPr="002A3522">
        <w:rPr>
          <w:bCs/>
          <w:i/>
          <w:color w:val="FF0000"/>
          <w:kern w:val="1"/>
          <w:lang w:val="ru-RU"/>
        </w:rPr>
        <w:t>:</w:t>
      </w:r>
    </w:p>
    <w:p w14:paraId="2FD8CE88" w14:textId="2B780C3A" w:rsidR="00D230E0" w:rsidRPr="002A3522" w:rsidRDefault="00D230E0" w:rsidP="00DE4E2A">
      <w:pPr>
        <w:keepNext/>
        <w:spacing w:before="240" w:after="120" w:line="276" w:lineRule="auto"/>
        <w:ind w:left="360"/>
        <w:jc w:val="both"/>
        <w:rPr>
          <w:b/>
          <w:bCs/>
          <w:i/>
          <w:kern w:val="1"/>
          <w:lang w:val="ru-RU"/>
        </w:rPr>
      </w:pPr>
      <w:r w:rsidRPr="002A3522">
        <w:rPr>
          <w:b/>
          <w:bCs/>
          <w:i/>
          <w:kern w:val="1"/>
          <w:lang w:val="ru-RU"/>
        </w:rPr>
        <w:t>1 часть:</w:t>
      </w:r>
    </w:p>
    <w:p w14:paraId="3769BF20" w14:textId="42AE2FA7" w:rsidR="00A8648A" w:rsidRPr="002A3522" w:rsidRDefault="00A8648A" w:rsidP="00A8648A">
      <w:pPr>
        <w:pStyle w:val="aff1"/>
        <w:numPr>
          <w:ilvl w:val="1"/>
          <w:numId w:val="6"/>
        </w:numPr>
        <w:tabs>
          <w:tab w:val="clear" w:pos="1440"/>
        </w:tabs>
        <w:suppressAutoHyphens w:val="0"/>
        <w:ind w:left="567" w:hanging="142"/>
        <w:rPr>
          <w:rFonts w:eastAsia="+mn-ea"/>
          <w:lang w:val="ru-RU"/>
        </w:rPr>
      </w:pPr>
      <w:r w:rsidRPr="002A3522">
        <w:rPr>
          <w:rFonts w:eastAsia="+mn-ea"/>
          <w:lang w:val="ru-RU"/>
        </w:rPr>
        <w:t>Спортивная организация, как социальный объект управления, это:</w:t>
      </w:r>
    </w:p>
    <w:p w14:paraId="6ED60DB5" w14:textId="77777777" w:rsidR="00A8648A" w:rsidRPr="002A3522" w:rsidRDefault="00A8648A" w:rsidP="00A8648A">
      <w:pPr>
        <w:pStyle w:val="aff1"/>
        <w:numPr>
          <w:ilvl w:val="0"/>
          <w:numId w:val="7"/>
        </w:numPr>
        <w:suppressAutoHyphens w:val="0"/>
      </w:pPr>
      <w:proofErr w:type="spellStart"/>
      <w:r w:rsidRPr="002A3522">
        <w:t>группа</w:t>
      </w:r>
      <w:proofErr w:type="spellEnd"/>
      <w:r w:rsidRPr="002A3522">
        <w:t xml:space="preserve"> </w:t>
      </w:r>
      <w:proofErr w:type="spellStart"/>
      <w:r w:rsidRPr="002A3522">
        <w:t>лиц</w:t>
      </w:r>
      <w:proofErr w:type="spellEnd"/>
      <w:r w:rsidRPr="002A3522">
        <w:t xml:space="preserve"> с </w:t>
      </w:r>
      <w:proofErr w:type="spellStart"/>
      <w:r w:rsidRPr="002A3522">
        <w:t>общей</w:t>
      </w:r>
      <w:proofErr w:type="spellEnd"/>
      <w:r w:rsidRPr="002A3522">
        <w:t xml:space="preserve"> </w:t>
      </w:r>
      <w:proofErr w:type="spellStart"/>
      <w:r w:rsidRPr="002A3522">
        <w:t>целью</w:t>
      </w:r>
      <w:proofErr w:type="spellEnd"/>
    </w:p>
    <w:p w14:paraId="24D8C5DA" w14:textId="77777777" w:rsidR="00A8648A" w:rsidRPr="002A3522" w:rsidRDefault="00A8648A" w:rsidP="00A8648A">
      <w:pPr>
        <w:pStyle w:val="aff1"/>
        <w:numPr>
          <w:ilvl w:val="0"/>
          <w:numId w:val="7"/>
        </w:numPr>
        <w:suppressAutoHyphens w:val="0"/>
      </w:pPr>
      <w:proofErr w:type="spellStart"/>
      <w:r w:rsidRPr="002A3522">
        <w:t>группа</w:t>
      </w:r>
      <w:proofErr w:type="spellEnd"/>
      <w:r w:rsidRPr="002A3522">
        <w:t xml:space="preserve"> </w:t>
      </w:r>
      <w:proofErr w:type="spellStart"/>
      <w:r w:rsidRPr="002A3522">
        <w:t>лиц</w:t>
      </w:r>
      <w:proofErr w:type="spellEnd"/>
      <w:r w:rsidRPr="002A3522">
        <w:t xml:space="preserve"> с </w:t>
      </w:r>
      <w:proofErr w:type="spellStart"/>
      <w:r w:rsidRPr="002A3522">
        <w:t>общей</w:t>
      </w:r>
      <w:proofErr w:type="spellEnd"/>
      <w:r w:rsidRPr="002A3522">
        <w:t xml:space="preserve"> </w:t>
      </w:r>
      <w:proofErr w:type="spellStart"/>
      <w:r w:rsidRPr="002A3522">
        <w:t>структурой</w:t>
      </w:r>
      <w:proofErr w:type="spellEnd"/>
    </w:p>
    <w:p w14:paraId="2B2B01A8" w14:textId="77777777" w:rsidR="00A8648A" w:rsidRPr="002A3522" w:rsidRDefault="00A8648A" w:rsidP="00A8648A">
      <w:pPr>
        <w:pStyle w:val="aff1"/>
        <w:numPr>
          <w:ilvl w:val="0"/>
          <w:numId w:val="7"/>
        </w:numPr>
        <w:suppressAutoHyphens w:val="0"/>
      </w:pPr>
      <w:proofErr w:type="spellStart"/>
      <w:r w:rsidRPr="002A3522">
        <w:t>группа</w:t>
      </w:r>
      <w:proofErr w:type="spellEnd"/>
      <w:r w:rsidRPr="002A3522">
        <w:t xml:space="preserve"> </w:t>
      </w:r>
      <w:proofErr w:type="spellStart"/>
      <w:r w:rsidRPr="002A3522">
        <w:t>лиц</w:t>
      </w:r>
      <w:proofErr w:type="spellEnd"/>
      <w:r w:rsidRPr="002A3522">
        <w:t xml:space="preserve"> с </w:t>
      </w:r>
      <w:proofErr w:type="spellStart"/>
      <w:r w:rsidRPr="002A3522">
        <w:t>общими</w:t>
      </w:r>
      <w:proofErr w:type="spellEnd"/>
      <w:r w:rsidRPr="002A3522">
        <w:t xml:space="preserve"> </w:t>
      </w:r>
      <w:proofErr w:type="spellStart"/>
      <w:r w:rsidRPr="002A3522">
        <w:t>намерениями</w:t>
      </w:r>
      <w:proofErr w:type="spellEnd"/>
    </w:p>
    <w:p w14:paraId="2BEB4C1F" w14:textId="77777777" w:rsidR="00A8648A" w:rsidRPr="002A3522" w:rsidRDefault="00A8648A" w:rsidP="00A8648A">
      <w:pPr>
        <w:pStyle w:val="aff1"/>
        <w:numPr>
          <w:ilvl w:val="0"/>
          <w:numId w:val="7"/>
        </w:numPr>
        <w:suppressAutoHyphens w:val="0"/>
      </w:pPr>
      <w:proofErr w:type="spellStart"/>
      <w:r w:rsidRPr="002A3522">
        <w:t>группа</w:t>
      </w:r>
      <w:proofErr w:type="spellEnd"/>
      <w:r w:rsidRPr="002A3522">
        <w:t xml:space="preserve"> </w:t>
      </w:r>
      <w:proofErr w:type="spellStart"/>
      <w:r w:rsidRPr="002A3522">
        <w:t>лиц</w:t>
      </w:r>
      <w:proofErr w:type="spellEnd"/>
      <w:r w:rsidRPr="002A3522">
        <w:t xml:space="preserve"> с </w:t>
      </w:r>
      <w:proofErr w:type="spellStart"/>
      <w:r w:rsidRPr="002A3522">
        <w:t>определенными</w:t>
      </w:r>
      <w:proofErr w:type="spellEnd"/>
      <w:r w:rsidRPr="002A3522">
        <w:t xml:space="preserve"> </w:t>
      </w:r>
      <w:proofErr w:type="spellStart"/>
      <w:r w:rsidRPr="002A3522">
        <w:t>отношениями</w:t>
      </w:r>
      <w:proofErr w:type="spellEnd"/>
    </w:p>
    <w:p w14:paraId="7CD3FCAD" w14:textId="77777777" w:rsidR="00A8648A" w:rsidRPr="002A3522" w:rsidRDefault="00A8648A" w:rsidP="00A8648A">
      <w:pPr>
        <w:pStyle w:val="aff1"/>
        <w:numPr>
          <w:ilvl w:val="0"/>
          <w:numId w:val="7"/>
        </w:numPr>
        <w:suppressAutoHyphens w:val="0"/>
        <w:rPr>
          <w:lang w:val="ru-RU"/>
        </w:rPr>
      </w:pPr>
      <w:r w:rsidRPr="002A3522">
        <w:rPr>
          <w:lang w:val="ru-RU"/>
        </w:rPr>
        <w:t>не менее двух лиц с общей целью и формализованными структурированными отношениями</w:t>
      </w:r>
    </w:p>
    <w:p w14:paraId="6B917A9F" w14:textId="77777777" w:rsidR="00A8648A" w:rsidRPr="002A3522" w:rsidRDefault="00A8648A" w:rsidP="00A8648A">
      <w:pPr>
        <w:rPr>
          <w:b/>
          <w:lang w:val="ru-RU"/>
        </w:rPr>
      </w:pPr>
    </w:p>
    <w:p w14:paraId="471A16AE" w14:textId="77777777" w:rsidR="00A8648A" w:rsidRPr="002A3522" w:rsidRDefault="00A8648A" w:rsidP="00A8648A">
      <w:pPr>
        <w:ind w:left="426"/>
      </w:pPr>
      <w:r w:rsidRPr="002A3522">
        <w:rPr>
          <w:b/>
        </w:rPr>
        <w:t>2.</w:t>
      </w:r>
      <w:r w:rsidRPr="002A3522">
        <w:t xml:space="preserve"> </w:t>
      </w:r>
      <w:proofErr w:type="spellStart"/>
      <w:r w:rsidRPr="002A3522">
        <w:t>Система</w:t>
      </w:r>
      <w:proofErr w:type="spellEnd"/>
      <w:r w:rsidRPr="002A3522">
        <w:t xml:space="preserve"> </w:t>
      </w:r>
      <w:proofErr w:type="spellStart"/>
      <w:r w:rsidRPr="002A3522">
        <w:t>управления</w:t>
      </w:r>
      <w:proofErr w:type="spellEnd"/>
      <w:r w:rsidRPr="002A3522">
        <w:t xml:space="preserve"> - </w:t>
      </w:r>
      <w:proofErr w:type="spellStart"/>
      <w:r w:rsidRPr="002A3522">
        <w:t>это</w:t>
      </w:r>
      <w:proofErr w:type="spellEnd"/>
      <w:r w:rsidRPr="002A3522">
        <w:t>:</w:t>
      </w:r>
    </w:p>
    <w:p w14:paraId="4EE4E0DC" w14:textId="77777777" w:rsidR="00A8648A" w:rsidRPr="002A3522" w:rsidRDefault="00A8648A" w:rsidP="00A8648A">
      <w:pPr>
        <w:pStyle w:val="aff1"/>
        <w:numPr>
          <w:ilvl w:val="0"/>
          <w:numId w:val="8"/>
        </w:numPr>
        <w:suppressAutoHyphens w:val="0"/>
        <w:rPr>
          <w:lang w:val="ru-RU"/>
        </w:rPr>
      </w:pPr>
      <w:r w:rsidRPr="002A3522">
        <w:rPr>
          <w:lang w:val="ru-RU"/>
        </w:rPr>
        <w:t>совокупность действий, определяющих направле</w:t>
      </w:r>
      <w:r w:rsidRPr="002A3522">
        <w:rPr>
          <w:lang w:val="ru-RU"/>
        </w:rPr>
        <w:softHyphen/>
        <w:t>ние управленческой деятельности;</w:t>
      </w:r>
    </w:p>
    <w:p w14:paraId="3D9334FC" w14:textId="77777777" w:rsidR="00A8648A" w:rsidRPr="002A3522" w:rsidRDefault="00A8648A" w:rsidP="00A8648A">
      <w:pPr>
        <w:pStyle w:val="aff1"/>
        <w:numPr>
          <w:ilvl w:val="0"/>
          <w:numId w:val="8"/>
        </w:numPr>
        <w:suppressAutoHyphens w:val="0"/>
        <w:rPr>
          <w:lang w:val="ru-RU"/>
        </w:rPr>
      </w:pPr>
      <w:r w:rsidRPr="002A3522">
        <w:rPr>
          <w:lang w:val="ru-RU"/>
        </w:rPr>
        <w:t>совокупность взаимосвязанных элементов в про</w:t>
      </w:r>
      <w:r w:rsidRPr="002A3522">
        <w:rPr>
          <w:lang w:val="ru-RU"/>
        </w:rPr>
        <w:softHyphen/>
        <w:t>странстве;</w:t>
      </w:r>
    </w:p>
    <w:p w14:paraId="536471F3" w14:textId="77777777" w:rsidR="00A8648A" w:rsidRPr="002A3522" w:rsidRDefault="00A8648A" w:rsidP="00A8648A">
      <w:pPr>
        <w:pStyle w:val="aff1"/>
        <w:numPr>
          <w:ilvl w:val="0"/>
          <w:numId w:val="8"/>
        </w:numPr>
        <w:suppressAutoHyphens w:val="0"/>
        <w:rPr>
          <w:lang w:val="ru-RU"/>
        </w:rPr>
      </w:pPr>
      <w:r w:rsidRPr="002A3522">
        <w:rPr>
          <w:lang w:val="ru-RU"/>
        </w:rPr>
        <w:t>субъект управления  организацией,  имеющей  ие</w:t>
      </w:r>
      <w:r w:rsidRPr="002A3522">
        <w:rPr>
          <w:lang w:val="ru-RU"/>
        </w:rPr>
        <w:softHyphen/>
        <w:t>рархическое строение</w:t>
      </w:r>
    </w:p>
    <w:p w14:paraId="4F745F47" w14:textId="77777777" w:rsidR="00A8648A" w:rsidRPr="002A3522" w:rsidRDefault="00A8648A" w:rsidP="00A8648A">
      <w:pPr>
        <w:pStyle w:val="aff1"/>
        <w:numPr>
          <w:ilvl w:val="0"/>
          <w:numId w:val="8"/>
        </w:numPr>
        <w:suppressAutoHyphens w:val="0"/>
      </w:pPr>
      <w:proofErr w:type="spellStart"/>
      <w:r w:rsidRPr="002A3522">
        <w:t>структура</w:t>
      </w:r>
      <w:proofErr w:type="spellEnd"/>
      <w:r w:rsidRPr="002A3522">
        <w:t xml:space="preserve"> </w:t>
      </w:r>
      <w:proofErr w:type="spellStart"/>
      <w:r w:rsidRPr="002A3522">
        <w:t>организации</w:t>
      </w:r>
      <w:proofErr w:type="spellEnd"/>
    </w:p>
    <w:p w14:paraId="3E780521" w14:textId="77777777" w:rsidR="00A8648A" w:rsidRPr="002A3522" w:rsidRDefault="00A8648A" w:rsidP="00A8648A">
      <w:pPr>
        <w:pStyle w:val="aff1"/>
        <w:numPr>
          <w:ilvl w:val="0"/>
          <w:numId w:val="8"/>
        </w:numPr>
        <w:suppressAutoHyphens w:val="0"/>
      </w:pPr>
      <w:proofErr w:type="spellStart"/>
      <w:r w:rsidRPr="002A3522">
        <w:t>кадры</w:t>
      </w:r>
      <w:proofErr w:type="spellEnd"/>
      <w:r w:rsidRPr="002A3522">
        <w:t xml:space="preserve"> </w:t>
      </w:r>
      <w:proofErr w:type="spellStart"/>
      <w:r w:rsidRPr="002A3522">
        <w:t>управления</w:t>
      </w:r>
      <w:proofErr w:type="spellEnd"/>
    </w:p>
    <w:p w14:paraId="1D6990C4" w14:textId="77777777" w:rsidR="00A8648A" w:rsidRPr="002A3522" w:rsidRDefault="00A8648A" w:rsidP="00A8648A">
      <w:pPr>
        <w:ind w:left="397"/>
        <w:rPr>
          <w:b/>
        </w:rPr>
      </w:pPr>
    </w:p>
    <w:p w14:paraId="75E37782" w14:textId="2338C190" w:rsidR="00A8648A" w:rsidRPr="002A3522" w:rsidRDefault="00A8648A" w:rsidP="00A8648A">
      <w:pPr>
        <w:ind w:left="397"/>
        <w:rPr>
          <w:lang w:val="ru-RU"/>
        </w:rPr>
      </w:pPr>
      <w:r w:rsidRPr="002A3522">
        <w:rPr>
          <w:b/>
          <w:lang w:val="ru-RU"/>
        </w:rPr>
        <w:t>3.</w:t>
      </w:r>
      <w:r w:rsidRPr="002A3522">
        <w:rPr>
          <w:lang w:val="ru-RU"/>
        </w:rPr>
        <w:t xml:space="preserve"> К элементу системы управления спортивной организации относится:</w:t>
      </w:r>
    </w:p>
    <w:p w14:paraId="326C9AEE" w14:textId="1E5A1B56" w:rsidR="00A8648A" w:rsidRPr="002A3522" w:rsidRDefault="00A8648A" w:rsidP="00A8648A">
      <w:pPr>
        <w:pStyle w:val="aff1"/>
        <w:numPr>
          <w:ilvl w:val="0"/>
          <w:numId w:val="9"/>
        </w:numPr>
        <w:suppressAutoHyphens w:val="0"/>
      </w:pPr>
      <w:proofErr w:type="spellStart"/>
      <w:r w:rsidRPr="002A3522">
        <w:t>производственные</w:t>
      </w:r>
      <w:proofErr w:type="spellEnd"/>
      <w:r w:rsidRPr="002A3522">
        <w:t xml:space="preserve"> </w:t>
      </w:r>
      <w:proofErr w:type="spellStart"/>
      <w:r w:rsidRPr="002A3522">
        <w:t>активы</w:t>
      </w:r>
      <w:proofErr w:type="spellEnd"/>
      <w:r w:rsidRPr="002A3522">
        <w:t xml:space="preserve"> </w:t>
      </w:r>
      <w:r w:rsidRPr="002A3522">
        <w:rPr>
          <w:lang w:val="ru-RU"/>
        </w:rPr>
        <w:t>организации</w:t>
      </w:r>
      <w:r w:rsidRPr="002A3522">
        <w:t xml:space="preserve"> </w:t>
      </w:r>
    </w:p>
    <w:p w14:paraId="0B807B19" w14:textId="65904CC6" w:rsidR="00A8648A" w:rsidRPr="002A3522" w:rsidRDefault="00A8648A" w:rsidP="00A8648A">
      <w:pPr>
        <w:pStyle w:val="aff1"/>
        <w:numPr>
          <w:ilvl w:val="0"/>
          <w:numId w:val="9"/>
        </w:numPr>
        <w:suppressAutoHyphens w:val="0"/>
      </w:pPr>
      <w:proofErr w:type="spellStart"/>
      <w:r w:rsidRPr="002A3522">
        <w:t>человеческие</w:t>
      </w:r>
      <w:proofErr w:type="spellEnd"/>
      <w:r w:rsidRPr="002A3522">
        <w:t xml:space="preserve"> </w:t>
      </w:r>
      <w:proofErr w:type="spellStart"/>
      <w:r w:rsidRPr="002A3522">
        <w:t>ресурсы</w:t>
      </w:r>
      <w:proofErr w:type="spellEnd"/>
      <w:r w:rsidRPr="002A3522">
        <w:t xml:space="preserve"> </w:t>
      </w:r>
      <w:r w:rsidRPr="002A3522">
        <w:rPr>
          <w:lang w:val="ru-RU"/>
        </w:rPr>
        <w:t>организации</w:t>
      </w:r>
    </w:p>
    <w:p w14:paraId="5AFF315E" w14:textId="44047144" w:rsidR="00A8648A" w:rsidRPr="002A3522" w:rsidRDefault="00A8648A" w:rsidP="00A8648A">
      <w:pPr>
        <w:pStyle w:val="aff1"/>
        <w:numPr>
          <w:ilvl w:val="0"/>
          <w:numId w:val="9"/>
        </w:numPr>
        <w:suppressAutoHyphens w:val="0"/>
      </w:pPr>
      <w:proofErr w:type="spellStart"/>
      <w:r w:rsidRPr="002A3522">
        <w:t>непроизводственные</w:t>
      </w:r>
      <w:proofErr w:type="spellEnd"/>
      <w:r w:rsidRPr="002A3522">
        <w:t xml:space="preserve"> </w:t>
      </w:r>
      <w:proofErr w:type="spellStart"/>
      <w:r w:rsidRPr="002A3522">
        <w:t>активы</w:t>
      </w:r>
      <w:proofErr w:type="spellEnd"/>
      <w:r w:rsidRPr="002A3522">
        <w:t xml:space="preserve"> </w:t>
      </w:r>
      <w:r w:rsidRPr="002A3522">
        <w:rPr>
          <w:lang w:val="ru-RU"/>
        </w:rPr>
        <w:t>организации</w:t>
      </w:r>
    </w:p>
    <w:p w14:paraId="0B15C156" w14:textId="5922E0FB" w:rsidR="00A8648A" w:rsidRPr="002A3522" w:rsidRDefault="00A8648A" w:rsidP="00A8648A">
      <w:pPr>
        <w:pStyle w:val="aff1"/>
        <w:numPr>
          <w:ilvl w:val="0"/>
          <w:numId w:val="9"/>
        </w:numPr>
        <w:suppressAutoHyphens w:val="0"/>
      </w:pPr>
      <w:proofErr w:type="spellStart"/>
      <w:r w:rsidRPr="002A3522">
        <w:t>оргструктура</w:t>
      </w:r>
      <w:proofErr w:type="spellEnd"/>
      <w:r w:rsidRPr="002A3522">
        <w:t xml:space="preserve"> </w:t>
      </w:r>
      <w:r w:rsidRPr="002A3522">
        <w:rPr>
          <w:lang w:val="ru-RU"/>
        </w:rPr>
        <w:t>организации</w:t>
      </w:r>
    </w:p>
    <w:p w14:paraId="7186C912" w14:textId="77777777" w:rsidR="00E9151D" w:rsidRPr="002A3522" w:rsidRDefault="00A8648A" w:rsidP="00E9151D">
      <w:pPr>
        <w:pStyle w:val="aff1"/>
        <w:numPr>
          <w:ilvl w:val="0"/>
          <w:numId w:val="9"/>
        </w:numPr>
        <w:suppressAutoHyphens w:val="0"/>
      </w:pPr>
      <w:proofErr w:type="spellStart"/>
      <w:r w:rsidRPr="002A3522">
        <w:t>логистика</w:t>
      </w:r>
      <w:proofErr w:type="spellEnd"/>
      <w:r w:rsidRPr="002A3522">
        <w:t xml:space="preserve"> </w:t>
      </w:r>
      <w:r w:rsidRPr="002A3522">
        <w:rPr>
          <w:lang w:val="ru-RU"/>
        </w:rPr>
        <w:t>организации</w:t>
      </w:r>
    </w:p>
    <w:p w14:paraId="618A39DF" w14:textId="77777777" w:rsidR="00E9151D" w:rsidRPr="002A3522" w:rsidRDefault="00E9151D" w:rsidP="00E9151D">
      <w:pPr>
        <w:suppressAutoHyphens w:val="0"/>
        <w:ind w:left="757"/>
        <w:rPr>
          <w:lang w:val="ru-RU"/>
        </w:rPr>
      </w:pPr>
    </w:p>
    <w:p w14:paraId="1EDCEF80" w14:textId="578B0363" w:rsidR="00E9151D" w:rsidRPr="002A3522" w:rsidRDefault="00D230E0" w:rsidP="00E9151D">
      <w:pPr>
        <w:suppressAutoHyphens w:val="0"/>
        <w:ind w:left="757" w:hanging="331"/>
        <w:rPr>
          <w:lang w:val="ru-RU"/>
        </w:rPr>
      </w:pPr>
      <w:r w:rsidRPr="002A3522">
        <w:rPr>
          <w:b/>
          <w:bCs/>
          <w:kern w:val="1"/>
          <w:lang w:val="ru-RU"/>
        </w:rPr>
        <w:t>4. «</w:t>
      </w:r>
      <w:r w:rsidRPr="002A3522">
        <w:rPr>
          <w:bCs/>
          <w:kern w:val="1"/>
          <w:lang w:val="ru-RU"/>
        </w:rPr>
        <w:t>Управление спортивной организацией» это воздействие на организацию:</w:t>
      </w:r>
      <w:r w:rsidRPr="002A3522">
        <w:rPr>
          <w:bCs/>
          <w:kern w:val="1"/>
          <w:lang w:val="ru-RU"/>
        </w:rPr>
        <w:br/>
        <w:t>А) да</w:t>
      </w:r>
      <w:r w:rsidRPr="002A3522">
        <w:rPr>
          <w:bCs/>
          <w:kern w:val="1"/>
          <w:lang w:val="ru-RU"/>
        </w:rPr>
        <w:br/>
        <w:t>Б) нет (если «нет», то сформулируйте истинное утверждение)</w:t>
      </w:r>
      <w:r w:rsidR="00E9151D" w:rsidRPr="002A3522">
        <w:rPr>
          <w:b/>
          <w:bCs/>
          <w:kern w:val="1"/>
          <w:lang w:val="ru-RU"/>
        </w:rPr>
        <w:t xml:space="preserve"> </w:t>
      </w:r>
    </w:p>
    <w:p w14:paraId="5B56C9A3" w14:textId="77777777" w:rsidR="00E9151D" w:rsidRPr="002A3522" w:rsidRDefault="00E9151D" w:rsidP="00E9151D">
      <w:pPr>
        <w:suppressAutoHyphens w:val="0"/>
        <w:ind w:left="757"/>
        <w:rPr>
          <w:b/>
          <w:bCs/>
          <w:kern w:val="1"/>
          <w:lang w:val="ru-RU"/>
        </w:rPr>
      </w:pPr>
    </w:p>
    <w:p w14:paraId="722DC6C0" w14:textId="2C703774" w:rsidR="00E9151D" w:rsidRPr="002A3522" w:rsidRDefault="00E9151D" w:rsidP="00E9151D">
      <w:pPr>
        <w:suppressAutoHyphens w:val="0"/>
        <w:ind w:left="757" w:hanging="331"/>
        <w:rPr>
          <w:bCs/>
          <w:kern w:val="1"/>
          <w:lang w:val="ru-RU"/>
        </w:rPr>
      </w:pPr>
      <w:r w:rsidRPr="002A3522">
        <w:rPr>
          <w:b/>
          <w:bCs/>
          <w:kern w:val="1"/>
          <w:lang w:val="ru-RU"/>
        </w:rPr>
        <w:t xml:space="preserve">5. </w:t>
      </w:r>
      <w:r w:rsidRPr="002A3522">
        <w:rPr>
          <w:bCs/>
          <w:kern w:val="1"/>
          <w:lang w:val="ru-RU"/>
        </w:rPr>
        <w:t>Существуют три способа устранения ролевых конфликтов в спортивной организации: повышение зарплаты, изменение роли, увольнение исполнителя роли:</w:t>
      </w:r>
      <w:r w:rsidRPr="002A3522">
        <w:rPr>
          <w:bCs/>
          <w:kern w:val="1"/>
          <w:lang w:val="ru-RU"/>
        </w:rPr>
        <w:br/>
        <w:t>А) да</w:t>
      </w:r>
      <w:r w:rsidRPr="002A3522">
        <w:rPr>
          <w:bCs/>
          <w:kern w:val="1"/>
          <w:lang w:val="ru-RU"/>
        </w:rPr>
        <w:br/>
        <w:t>Б) нет ( если «нет», то сформулируйте истинное утверждение)</w:t>
      </w:r>
    </w:p>
    <w:p w14:paraId="54683992" w14:textId="4EFE84F9" w:rsidR="00B75E7A" w:rsidRPr="002A3522" w:rsidRDefault="00B75E7A" w:rsidP="00B75E7A">
      <w:pPr>
        <w:keepNext/>
        <w:spacing w:before="240" w:after="120" w:line="276" w:lineRule="auto"/>
        <w:ind w:left="360"/>
        <w:jc w:val="both"/>
        <w:rPr>
          <w:b/>
          <w:bCs/>
          <w:i/>
          <w:kern w:val="1"/>
          <w:lang w:val="ru-RU"/>
        </w:rPr>
      </w:pPr>
      <w:r w:rsidRPr="002A3522">
        <w:rPr>
          <w:b/>
          <w:bCs/>
          <w:i/>
          <w:kern w:val="1"/>
          <w:lang w:val="ru-RU"/>
        </w:rPr>
        <w:t>2 часть (открытые вопросы):</w:t>
      </w:r>
    </w:p>
    <w:p w14:paraId="010252FA" w14:textId="7BE3E2E4" w:rsidR="00B75E7A" w:rsidRPr="002A3522" w:rsidRDefault="00B75E7A" w:rsidP="00B75E7A">
      <w:pPr>
        <w:pStyle w:val="aff1"/>
        <w:keepNext/>
        <w:numPr>
          <w:ilvl w:val="2"/>
          <w:numId w:val="6"/>
        </w:numPr>
        <w:tabs>
          <w:tab w:val="clear" w:pos="2160"/>
          <w:tab w:val="num" w:pos="1843"/>
        </w:tabs>
        <w:spacing w:before="240" w:after="120" w:line="276" w:lineRule="auto"/>
        <w:ind w:left="709"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Согласно определению </w:t>
      </w:r>
      <w:proofErr w:type="spellStart"/>
      <w:r w:rsidRPr="002A3522">
        <w:rPr>
          <w:bCs/>
          <w:kern w:val="1"/>
          <w:lang w:val="ru-RU"/>
        </w:rPr>
        <w:t>Маршева</w:t>
      </w:r>
      <w:proofErr w:type="spellEnd"/>
      <w:r w:rsidRPr="002A3522">
        <w:rPr>
          <w:bCs/>
          <w:kern w:val="1"/>
          <w:lang w:val="ru-RU"/>
        </w:rPr>
        <w:t xml:space="preserve"> ВИ : «Организация как объект» это:</w:t>
      </w:r>
    </w:p>
    <w:p w14:paraId="75E20B99" w14:textId="0143F027" w:rsidR="00B75E7A" w:rsidRPr="002A3522" w:rsidRDefault="00B75E7A" w:rsidP="00B75E7A">
      <w:pPr>
        <w:pStyle w:val="aff1"/>
        <w:keepNext/>
        <w:numPr>
          <w:ilvl w:val="2"/>
          <w:numId w:val="6"/>
        </w:numPr>
        <w:tabs>
          <w:tab w:val="clear" w:pos="2160"/>
          <w:tab w:val="num" w:pos="1843"/>
        </w:tabs>
        <w:spacing w:before="240" w:after="120" w:line="276" w:lineRule="auto"/>
        <w:ind w:left="709"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Согласно «Теории управления </w:t>
      </w:r>
      <w:proofErr w:type="spellStart"/>
      <w:r w:rsidRPr="002A3522">
        <w:rPr>
          <w:bCs/>
          <w:kern w:val="1"/>
          <w:lang w:val="ru-RU"/>
        </w:rPr>
        <w:t>ГХПопова</w:t>
      </w:r>
      <w:proofErr w:type="spellEnd"/>
      <w:r w:rsidRPr="002A3522">
        <w:rPr>
          <w:bCs/>
          <w:kern w:val="1"/>
          <w:lang w:val="ru-RU"/>
        </w:rPr>
        <w:t xml:space="preserve"> и Ко</w:t>
      </w:r>
      <w:r w:rsidR="00BB7A83" w:rsidRPr="002A3522">
        <w:rPr>
          <w:bCs/>
          <w:kern w:val="1"/>
          <w:lang w:val="ru-RU"/>
        </w:rPr>
        <w:t>»</w:t>
      </w:r>
      <w:r w:rsidRPr="002A3522">
        <w:rPr>
          <w:bCs/>
          <w:kern w:val="1"/>
          <w:lang w:val="ru-RU"/>
        </w:rPr>
        <w:t xml:space="preserve"> существует следующие 10 функций управления организацией:</w:t>
      </w:r>
    </w:p>
    <w:p w14:paraId="55F40B0D" w14:textId="4FB17981" w:rsidR="00B75E7A" w:rsidRPr="002A3522" w:rsidRDefault="00B75E7A" w:rsidP="00B75E7A">
      <w:pPr>
        <w:pStyle w:val="aff1"/>
        <w:keepNext/>
        <w:numPr>
          <w:ilvl w:val="2"/>
          <w:numId w:val="6"/>
        </w:numPr>
        <w:tabs>
          <w:tab w:val="clear" w:pos="2160"/>
          <w:tab w:val="num" w:pos="1843"/>
        </w:tabs>
        <w:spacing w:before="240" w:after="120" w:line="276" w:lineRule="auto"/>
        <w:ind w:left="709"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Согласно Г. </w:t>
      </w:r>
      <w:proofErr w:type="spellStart"/>
      <w:r w:rsidRPr="002A3522">
        <w:rPr>
          <w:bCs/>
          <w:kern w:val="1"/>
          <w:lang w:val="ru-RU"/>
        </w:rPr>
        <w:t>Минцбергу</w:t>
      </w:r>
      <w:proofErr w:type="spellEnd"/>
      <w:r w:rsidRPr="002A3522">
        <w:rPr>
          <w:bCs/>
          <w:kern w:val="1"/>
          <w:lang w:val="ru-RU"/>
        </w:rPr>
        <w:t xml:space="preserve"> существуют 3 группы ролей менеджера:</w:t>
      </w:r>
    </w:p>
    <w:p w14:paraId="053B517A" w14:textId="1FC1BCD9" w:rsidR="00B75E7A" w:rsidRPr="002A3522" w:rsidRDefault="00B75E7A" w:rsidP="00B75E7A">
      <w:pPr>
        <w:pStyle w:val="aff1"/>
        <w:keepNext/>
        <w:numPr>
          <w:ilvl w:val="2"/>
          <w:numId w:val="6"/>
        </w:numPr>
        <w:tabs>
          <w:tab w:val="clear" w:pos="2160"/>
          <w:tab w:val="num" w:pos="1843"/>
        </w:tabs>
        <w:spacing w:before="240" w:after="120" w:line="276" w:lineRule="auto"/>
        <w:ind w:left="709"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Согласно теории </w:t>
      </w:r>
      <w:proofErr w:type="spellStart"/>
      <w:r w:rsidRPr="002A3522">
        <w:rPr>
          <w:bCs/>
          <w:kern w:val="1"/>
          <w:lang w:val="ru-RU"/>
        </w:rPr>
        <w:t>МакКлилланда</w:t>
      </w:r>
      <w:proofErr w:type="spellEnd"/>
      <w:r w:rsidRPr="002A3522">
        <w:rPr>
          <w:bCs/>
          <w:kern w:val="1"/>
          <w:lang w:val="ru-RU"/>
        </w:rPr>
        <w:t xml:space="preserve"> каждый индивидуум обладает тремя приобретенными потребностями:</w:t>
      </w:r>
    </w:p>
    <w:p w14:paraId="668F3A70" w14:textId="2D21F026" w:rsidR="00B75E7A" w:rsidRPr="002A3522" w:rsidRDefault="00B75E7A" w:rsidP="00B75E7A">
      <w:pPr>
        <w:pStyle w:val="aff1"/>
        <w:keepNext/>
        <w:numPr>
          <w:ilvl w:val="2"/>
          <w:numId w:val="6"/>
        </w:numPr>
        <w:tabs>
          <w:tab w:val="clear" w:pos="2160"/>
          <w:tab w:val="num" w:pos="1843"/>
        </w:tabs>
        <w:spacing w:before="240" w:after="120" w:line="276" w:lineRule="auto"/>
        <w:ind w:left="709"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Характеристики «Процесса управления спортивной организацией» - это ответы на следующие 3 вопроса:</w:t>
      </w:r>
    </w:p>
    <w:p w14:paraId="2660AAC9" w14:textId="77777777" w:rsidR="00BB7A83" w:rsidRPr="002A3522" w:rsidRDefault="00BB7A83" w:rsidP="00BB7A83">
      <w:pPr>
        <w:keepNext/>
        <w:tabs>
          <w:tab w:val="num" w:pos="1843"/>
        </w:tabs>
        <w:spacing w:before="240" w:after="120" w:line="276" w:lineRule="auto"/>
        <w:ind w:left="349"/>
        <w:jc w:val="both"/>
        <w:rPr>
          <w:bCs/>
          <w:kern w:val="1"/>
          <w:lang w:val="ru-RU"/>
        </w:rPr>
      </w:pPr>
    </w:p>
    <w:p w14:paraId="7ACE38DC" w14:textId="77777777" w:rsidR="00B75E7A" w:rsidRPr="002A3522" w:rsidRDefault="00B75E7A" w:rsidP="00E9151D">
      <w:pPr>
        <w:suppressAutoHyphens w:val="0"/>
        <w:ind w:left="757" w:hanging="331"/>
        <w:rPr>
          <w:lang w:val="ru-RU"/>
        </w:rPr>
      </w:pPr>
    </w:p>
    <w:p w14:paraId="322A2BEF" w14:textId="77777777" w:rsidR="00D230E0" w:rsidRPr="002A3522" w:rsidRDefault="00D230E0" w:rsidP="00F535AE">
      <w:pPr>
        <w:keepNext/>
        <w:spacing w:before="240" w:after="120" w:line="276" w:lineRule="auto"/>
        <w:jc w:val="both"/>
        <w:rPr>
          <w:bCs/>
          <w:kern w:val="1"/>
          <w:lang w:val="ru-RU"/>
        </w:rPr>
      </w:pPr>
    </w:p>
    <w:p w14:paraId="4BF6603C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>.1.1. Контроль посещаемости лекции</w:t>
      </w:r>
    </w:p>
    <w:p w14:paraId="45D6BB88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>.1.2. Контроль посещаемости семинарских занятий</w:t>
      </w:r>
    </w:p>
    <w:p w14:paraId="59E53329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 xml:space="preserve">.2. Анализ актуальных кейсов и выполнение упражнений по теме курса: работа в малых группах с последующей защитой/презентацией результатов работы и сдачей результатов в письменной форме. </w:t>
      </w:r>
    </w:p>
    <w:p w14:paraId="48E8952B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 xml:space="preserve">.3. Домашние задания (примеры): </w:t>
      </w:r>
    </w:p>
    <w:p w14:paraId="1DAF7454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 xml:space="preserve">.3.1. Разработка элементов системы управления организацией спортивной индустрии </w:t>
      </w:r>
      <w:r w:rsidR="003834AD" w:rsidRPr="002A3522">
        <w:rPr>
          <w:bCs/>
          <w:kern w:val="1"/>
          <w:lang w:val="ru-RU"/>
        </w:rPr>
        <w:t xml:space="preserve">(напр., «Разработка </w:t>
      </w:r>
      <w:proofErr w:type="spellStart"/>
      <w:r w:rsidR="003834AD" w:rsidRPr="002A3522">
        <w:rPr>
          <w:bCs/>
          <w:kern w:val="1"/>
          <w:lang w:val="ru-RU"/>
        </w:rPr>
        <w:t>оргструктуры</w:t>
      </w:r>
      <w:proofErr w:type="spellEnd"/>
      <w:r w:rsidR="003834AD" w:rsidRPr="002A3522">
        <w:rPr>
          <w:bCs/>
          <w:kern w:val="1"/>
          <w:lang w:val="ru-RU"/>
        </w:rPr>
        <w:t xml:space="preserve"> ОСИ»)</w:t>
      </w:r>
    </w:p>
    <w:p w14:paraId="6F0E8EF5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 xml:space="preserve">.3.2. Анализ кейсов\проблем управления </w:t>
      </w:r>
      <w:r w:rsidR="003834AD" w:rsidRPr="002A3522">
        <w:rPr>
          <w:bCs/>
          <w:kern w:val="1"/>
          <w:lang w:val="ru-RU"/>
        </w:rPr>
        <w:t>ОСИ</w:t>
      </w:r>
    </w:p>
    <w:p w14:paraId="1C8F420B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 xml:space="preserve">.3.3. Разработка бизнес-модели </w:t>
      </w:r>
      <w:r w:rsidR="003834AD" w:rsidRPr="002A3522">
        <w:rPr>
          <w:bCs/>
          <w:kern w:val="1"/>
          <w:lang w:val="ru-RU"/>
        </w:rPr>
        <w:t>ОСИ</w:t>
      </w:r>
      <w:r w:rsidR="00B917A8" w:rsidRPr="002A3522">
        <w:rPr>
          <w:bCs/>
          <w:kern w:val="1"/>
          <w:lang w:val="ru-RU"/>
        </w:rPr>
        <w:t xml:space="preserve"> </w:t>
      </w:r>
    </w:p>
    <w:p w14:paraId="3EE56F58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8.3.4. Разработка проекта «Проведение спортивного мероприятия»</w:t>
      </w:r>
    </w:p>
    <w:p w14:paraId="02ED6A86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8.3.5. (по правовой тематике)</w:t>
      </w:r>
    </w:p>
    <w:p w14:paraId="691C4B34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8.3.6. (по </w:t>
      </w:r>
      <w:proofErr w:type="spellStart"/>
      <w:r w:rsidRPr="002A3522">
        <w:rPr>
          <w:bCs/>
          <w:kern w:val="1"/>
        </w:rPr>
        <w:t>HRMgt</w:t>
      </w:r>
      <w:proofErr w:type="spellEnd"/>
      <w:r w:rsidRPr="002A3522">
        <w:rPr>
          <w:bCs/>
          <w:kern w:val="1"/>
          <w:lang w:val="ru-RU"/>
        </w:rPr>
        <w:t>)</w:t>
      </w:r>
    </w:p>
    <w:p w14:paraId="7D7DF064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8.3.7. (по </w:t>
      </w:r>
      <w:proofErr w:type="spellStart"/>
      <w:r w:rsidRPr="002A3522">
        <w:rPr>
          <w:bCs/>
          <w:kern w:val="1"/>
        </w:rPr>
        <w:t>MrktgMgt</w:t>
      </w:r>
      <w:proofErr w:type="spellEnd"/>
      <w:r w:rsidRPr="002A3522">
        <w:rPr>
          <w:bCs/>
          <w:kern w:val="1"/>
          <w:lang w:val="ru-RU"/>
        </w:rPr>
        <w:t>)</w:t>
      </w:r>
    </w:p>
    <w:p w14:paraId="637C2FC0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8.3.8. (по </w:t>
      </w:r>
      <w:proofErr w:type="spellStart"/>
      <w:r w:rsidRPr="002A3522">
        <w:rPr>
          <w:bCs/>
          <w:kern w:val="1"/>
        </w:rPr>
        <w:t>FinMgt</w:t>
      </w:r>
      <w:proofErr w:type="spellEnd"/>
      <w:r w:rsidRPr="002A3522">
        <w:rPr>
          <w:bCs/>
          <w:kern w:val="1"/>
          <w:lang w:val="ru-RU"/>
        </w:rPr>
        <w:t>)</w:t>
      </w:r>
    </w:p>
    <w:p w14:paraId="2E40C9AB" w14:textId="77777777" w:rsidR="003834AD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8.3.9. (по СМИ+ОСИ)</w:t>
      </w:r>
    </w:p>
    <w:p w14:paraId="068574B3" w14:textId="77777777" w:rsidR="0015086F" w:rsidRPr="002A3522" w:rsidRDefault="0015086F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 xml:space="preserve">8.4. Промежуточная контрольная работа (индивидуально, Тест </w:t>
      </w:r>
      <w:r w:rsidR="00231C01" w:rsidRPr="002A3522">
        <w:rPr>
          <w:bCs/>
          <w:kern w:val="1"/>
          <w:lang w:val="ru-RU"/>
        </w:rPr>
        <w:t xml:space="preserve">по пройденным темам дисциплины </w:t>
      </w:r>
      <w:r w:rsidRPr="002A3522">
        <w:rPr>
          <w:bCs/>
          <w:kern w:val="1"/>
          <w:lang w:val="ru-RU"/>
        </w:rPr>
        <w:t>и Кейс)</w:t>
      </w:r>
    </w:p>
    <w:p w14:paraId="48DAA6C2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B917A8" w:rsidRPr="002A3522">
        <w:rPr>
          <w:bCs/>
          <w:kern w:val="1"/>
          <w:lang w:val="ru-RU"/>
        </w:rPr>
        <w:t>.</w:t>
      </w:r>
      <w:r w:rsidR="0015086F" w:rsidRPr="002A3522">
        <w:rPr>
          <w:bCs/>
          <w:kern w:val="1"/>
          <w:lang w:val="ru-RU"/>
        </w:rPr>
        <w:t>5</w:t>
      </w:r>
      <w:r w:rsidR="00B917A8" w:rsidRPr="002A3522">
        <w:rPr>
          <w:bCs/>
          <w:kern w:val="1"/>
          <w:lang w:val="ru-RU"/>
        </w:rPr>
        <w:t>. Групповой проект</w:t>
      </w:r>
      <w:r w:rsidR="003834AD" w:rsidRPr="002A3522">
        <w:rPr>
          <w:bCs/>
          <w:kern w:val="1"/>
          <w:lang w:val="ru-RU"/>
        </w:rPr>
        <w:t>:</w:t>
      </w:r>
      <w:r w:rsidR="00B917A8" w:rsidRPr="002A3522">
        <w:rPr>
          <w:bCs/>
          <w:kern w:val="1"/>
          <w:lang w:val="ru-RU"/>
        </w:rPr>
        <w:t xml:space="preserve"> </w:t>
      </w:r>
      <w:r w:rsidR="003834AD" w:rsidRPr="002A3522">
        <w:rPr>
          <w:bCs/>
          <w:kern w:val="1"/>
          <w:lang w:val="ru-RU"/>
        </w:rPr>
        <w:t xml:space="preserve">«Стратегия развития ОСИ». </w:t>
      </w:r>
      <w:r w:rsidR="00B917A8" w:rsidRPr="002A3522">
        <w:rPr>
          <w:bCs/>
          <w:kern w:val="1"/>
          <w:lang w:val="ru-RU"/>
        </w:rPr>
        <w:t>Разработка проекта ведется на протяжении семестра в малых группах (</w:t>
      </w:r>
      <w:r w:rsidR="003834AD" w:rsidRPr="002A3522">
        <w:rPr>
          <w:bCs/>
          <w:kern w:val="1"/>
          <w:lang w:val="ru-RU"/>
        </w:rPr>
        <w:t>3-</w:t>
      </w:r>
      <w:r w:rsidR="00B917A8" w:rsidRPr="002A3522">
        <w:rPr>
          <w:bCs/>
          <w:kern w:val="1"/>
          <w:lang w:val="ru-RU"/>
        </w:rPr>
        <w:t>4</w:t>
      </w:r>
      <w:r w:rsidR="003834AD" w:rsidRPr="002A3522">
        <w:rPr>
          <w:bCs/>
          <w:kern w:val="1"/>
          <w:lang w:val="ru-RU"/>
        </w:rPr>
        <w:t xml:space="preserve"> </w:t>
      </w:r>
      <w:r w:rsidR="00B917A8" w:rsidRPr="002A3522">
        <w:rPr>
          <w:bCs/>
          <w:kern w:val="1"/>
          <w:lang w:val="ru-RU"/>
        </w:rPr>
        <w:t>чел). Группам предоставляется возможность самостоятельно выбрать объект (</w:t>
      </w:r>
      <w:r w:rsidR="003834AD" w:rsidRPr="002A3522">
        <w:rPr>
          <w:bCs/>
          <w:kern w:val="1"/>
          <w:lang w:val="ru-RU"/>
        </w:rPr>
        <w:t>ОСИ</w:t>
      </w:r>
      <w:r w:rsidR="00B917A8" w:rsidRPr="002A3522">
        <w:rPr>
          <w:bCs/>
          <w:kern w:val="1"/>
          <w:lang w:val="ru-RU"/>
        </w:rPr>
        <w:t xml:space="preserve">) и предмет </w:t>
      </w:r>
      <w:r w:rsidR="003834AD" w:rsidRPr="002A3522">
        <w:rPr>
          <w:bCs/>
          <w:kern w:val="1"/>
          <w:lang w:val="ru-RU"/>
        </w:rPr>
        <w:t>(корпоративная, продуктовая или функциональная стратегия)</w:t>
      </w:r>
      <w:r w:rsidR="00B917A8" w:rsidRPr="002A3522">
        <w:rPr>
          <w:bCs/>
          <w:kern w:val="1"/>
          <w:lang w:val="ru-RU"/>
        </w:rPr>
        <w:t xml:space="preserve"> Презентация/Защита</w:t>
      </w:r>
    </w:p>
    <w:p w14:paraId="073C2F01" w14:textId="77777777" w:rsidR="0015086F" w:rsidRPr="002A3522" w:rsidRDefault="0015086F" w:rsidP="003834AD">
      <w:pPr>
        <w:keepNext/>
        <w:jc w:val="both"/>
        <w:rPr>
          <w:bCs/>
          <w:kern w:val="1"/>
          <w:lang w:val="ru-RU"/>
        </w:rPr>
      </w:pPr>
    </w:p>
    <w:p w14:paraId="2AE3FAA1" w14:textId="77777777" w:rsidR="00B917A8" w:rsidRPr="002A3522" w:rsidRDefault="00DE4E2A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15086F" w:rsidRPr="002A3522">
        <w:rPr>
          <w:bCs/>
          <w:kern w:val="1"/>
          <w:lang w:val="ru-RU"/>
        </w:rPr>
        <w:t>.6</w:t>
      </w:r>
      <w:r w:rsidR="00B917A8" w:rsidRPr="002A3522">
        <w:rPr>
          <w:bCs/>
          <w:kern w:val="1"/>
          <w:lang w:val="ru-RU"/>
        </w:rPr>
        <w:t xml:space="preserve">. Экзамен </w:t>
      </w:r>
      <w:r w:rsidR="003834AD" w:rsidRPr="002A3522">
        <w:rPr>
          <w:bCs/>
          <w:kern w:val="1"/>
          <w:lang w:val="ru-RU"/>
        </w:rPr>
        <w:t>(индивидуально):</w:t>
      </w:r>
    </w:p>
    <w:p w14:paraId="0712ADFC" w14:textId="77777777" w:rsidR="00B917A8" w:rsidRPr="002A3522" w:rsidRDefault="003834AD" w:rsidP="003834AD">
      <w:pPr>
        <w:keepNext/>
        <w:jc w:val="both"/>
        <w:rPr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15086F" w:rsidRPr="002A3522">
        <w:rPr>
          <w:bCs/>
          <w:kern w:val="1"/>
          <w:lang w:val="ru-RU"/>
        </w:rPr>
        <w:t>.6</w:t>
      </w:r>
      <w:r w:rsidR="00B917A8" w:rsidRPr="002A3522">
        <w:rPr>
          <w:bCs/>
          <w:kern w:val="1"/>
          <w:lang w:val="ru-RU"/>
        </w:rPr>
        <w:t>.1. Тест по темам дисциплины</w:t>
      </w:r>
    </w:p>
    <w:p w14:paraId="72A95890" w14:textId="77777777" w:rsidR="00016176" w:rsidRPr="002A3522" w:rsidRDefault="003834AD" w:rsidP="003834AD">
      <w:pPr>
        <w:keepNext/>
        <w:jc w:val="both"/>
        <w:rPr>
          <w:b/>
          <w:bCs/>
          <w:kern w:val="1"/>
          <w:lang w:val="ru-RU"/>
        </w:rPr>
      </w:pPr>
      <w:r w:rsidRPr="002A3522">
        <w:rPr>
          <w:bCs/>
          <w:kern w:val="1"/>
          <w:lang w:val="ru-RU"/>
        </w:rPr>
        <w:t>8</w:t>
      </w:r>
      <w:r w:rsidR="0015086F" w:rsidRPr="002A3522">
        <w:rPr>
          <w:bCs/>
          <w:kern w:val="1"/>
          <w:lang w:val="ru-RU"/>
        </w:rPr>
        <w:t>.6</w:t>
      </w:r>
      <w:r w:rsidR="00B917A8" w:rsidRPr="002A3522">
        <w:rPr>
          <w:bCs/>
          <w:kern w:val="1"/>
          <w:lang w:val="ru-RU"/>
        </w:rPr>
        <w:t>.2. Анализ кейса</w:t>
      </w:r>
      <w:r w:rsidR="00016176" w:rsidRPr="002A3522">
        <w:rPr>
          <w:b/>
          <w:bCs/>
          <w:kern w:val="1"/>
          <w:lang w:val="ru-RU"/>
        </w:rPr>
        <w:br w:type="page"/>
      </w:r>
    </w:p>
    <w:p w14:paraId="65B7791B" w14:textId="77777777" w:rsidR="00476D6A" w:rsidRPr="002A3522" w:rsidRDefault="006945C2" w:rsidP="00222193">
      <w:pPr>
        <w:numPr>
          <w:ilvl w:val="0"/>
          <w:numId w:val="4"/>
        </w:numPr>
        <w:spacing w:before="100" w:afterLines="100" w:after="240" w:line="276" w:lineRule="auto"/>
        <w:jc w:val="both"/>
        <w:rPr>
          <w:b/>
          <w:lang w:val="ru-RU"/>
        </w:rPr>
      </w:pPr>
      <w:r w:rsidRPr="002A3522">
        <w:rPr>
          <w:b/>
          <w:lang w:val="ru-RU"/>
        </w:rPr>
        <w:lastRenderedPageBreak/>
        <w:t>БАЛЛЬНАЯ СИСТЕМА ОЦЕНКИ</w:t>
      </w:r>
    </w:p>
    <w:p w14:paraId="4AADF71F" w14:textId="77777777" w:rsidR="00DE4E2A" w:rsidRPr="002A3522" w:rsidRDefault="00DE4E2A" w:rsidP="00DE4E2A">
      <w:pPr>
        <w:shd w:val="clear" w:color="auto" w:fill="FFFFFF"/>
        <w:suppressAutoHyphens w:val="0"/>
        <w:spacing w:line="274" w:lineRule="exact"/>
        <w:ind w:left="360" w:right="-3"/>
        <w:jc w:val="both"/>
        <w:rPr>
          <w:color w:val="000000"/>
          <w:spacing w:val="5"/>
          <w:lang w:val="ru-RU" w:eastAsia="ru-RU"/>
        </w:rPr>
      </w:pPr>
      <w:r w:rsidRPr="002A3522">
        <w:rPr>
          <w:color w:val="000000"/>
          <w:spacing w:val="5"/>
          <w:lang w:val="ru-RU" w:eastAsia="ru-RU"/>
        </w:rPr>
        <w:t>Максимальные значения баллов, которые студент может получить за выполнение формы проверки знаний (текущая и промежуточная аттестация):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7305"/>
        <w:gridCol w:w="2605"/>
      </w:tblGrid>
      <w:tr w:rsidR="00DE4E2A" w:rsidRPr="002A3522" w14:paraId="027D3DE6" w14:textId="77777777" w:rsidTr="00B330D2">
        <w:trPr>
          <w:trHeight w:val="567"/>
        </w:trPr>
        <w:tc>
          <w:tcPr>
            <w:tcW w:w="7479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068133B3" w14:textId="77777777" w:rsidR="00BB7A83" w:rsidRPr="002A3522" w:rsidRDefault="00DE4E2A" w:rsidP="00BB7A83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 xml:space="preserve">Формы текущей и промежуточной аттестации </w:t>
            </w:r>
          </w:p>
          <w:p w14:paraId="0EEE32D6" w14:textId="25A91CF1" w:rsidR="00DE4E2A" w:rsidRPr="002A3522" w:rsidRDefault="00DE4E2A" w:rsidP="00BB7A83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 xml:space="preserve">(оценочные средства) </w:t>
            </w:r>
          </w:p>
        </w:tc>
        <w:tc>
          <w:tcPr>
            <w:tcW w:w="265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6320F5A9" w14:textId="77777777" w:rsidR="00DE4E2A" w:rsidRPr="002A3522" w:rsidRDefault="00DE4E2A" w:rsidP="00B330D2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Баллы</w:t>
            </w:r>
          </w:p>
        </w:tc>
      </w:tr>
      <w:tr w:rsidR="00DE4E2A" w:rsidRPr="002A3522" w14:paraId="4B7F9427" w14:textId="77777777" w:rsidTr="00B330D2">
        <w:tc>
          <w:tcPr>
            <w:tcW w:w="7479" w:type="dxa"/>
            <w:tcBorders>
              <w:top w:val="double" w:sz="6" w:space="0" w:color="auto"/>
            </w:tcBorders>
            <w:shd w:val="clear" w:color="auto" w:fill="auto"/>
          </w:tcPr>
          <w:p w14:paraId="19BC4A71" w14:textId="79C2D0E3" w:rsidR="00DE4E2A" w:rsidRPr="002A3522" w:rsidRDefault="00DE4E2A" w:rsidP="00BB7A83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bCs/>
                <w:lang w:val="ru-RU" w:eastAsia="ru-RU"/>
              </w:rPr>
              <w:t>1. Посещение и активность</w:t>
            </w:r>
            <w:r w:rsidR="00BB7A83" w:rsidRPr="002A3522">
              <w:rPr>
                <w:bCs/>
                <w:lang w:val="ru-RU" w:eastAsia="ru-RU"/>
              </w:rPr>
              <w:t xml:space="preserve"> (в т.ч. участие в дискуссиях) </w:t>
            </w:r>
            <w:r w:rsidRPr="002A3522">
              <w:rPr>
                <w:bCs/>
                <w:lang w:val="ru-RU" w:eastAsia="ru-RU"/>
              </w:rPr>
              <w:t xml:space="preserve">на лекциях </w:t>
            </w:r>
          </w:p>
        </w:tc>
        <w:tc>
          <w:tcPr>
            <w:tcW w:w="2657" w:type="dxa"/>
            <w:tcBorders>
              <w:top w:val="double" w:sz="6" w:space="0" w:color="auto"/>
            </w:tcBorders>
            <w:shd w:val="clear" w:color="auto" w:fill="auto"/>
          </w:tcPr>
          <w:p w14:paraId="67809922" w14:textId="77777777" w:rsidR="00DE4E2A" w:rsidRPr="002A3522" w:rsidRDefault="00DE4E2A" w:rsidP="0015086F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bCs/>
                <w:lang w:val="ru-RU" w:eastAsia="ru-RU"/>
              </w:rPr>
              <w:t>16×1=</w:t>
            </w:r>
            <w:r w:rsidR="0015086F" w:rsidRPr="002A3522">
              <w:rPr>
                <w:bCs/>
                <w:lang w:val="ru-RU" w:eastAsia="ru-RU"/>
              </w:rPr>
              <w:t>16</w:t>
            </w:r>
          </w:p>
        </w:tc>
      </w:tr>
      <w:tr w:rsidR="00DE4E2A" w:rsidRPr="002A3522" w14:paraId="653E5AC9" w14:textId="77777777" w:rsidTr="00B330D2">
        <w:tc>
          <w:tcPr>
            <w:tcW w:w="7479" w:type="dxa"/>
            <w:shd w:val="clear" w:color="auto" w:fill="auto"/>
          </w:tcPr>
          <w:p w14:paraId="78637E19" w14:textId="77777777" w:rsidR="00DE4E2A" w:rsidRPr="002A3522" w:rsidRDefault="00DE4E2A" w:rsidP="0015086F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 xml:space="preserve">2. Посещение и </w:t>
            </w:r>
            <w:r w:rsidRPr="002A3522">
              <w:rPr>
                <w:bCs/>
                <w:lang w:val="ru-RU" w:eastAsia="ru-RU"/>
              </w:rPr>
              <w:t xml:space="preserve">активность на </w:t>
            </w:r>
            <w:r w:rsidRPr="002A3522">
              <w:rPr>
                <w:lang w:val="ru-RU" w:eastAsia="ru-RU"/>
              </w:rPr>
              <w:t xml:space="preserve"> семинарах (анализ кейсов, выполнение упражнений</w:t>
            </w:r>
            <w:r w:rsidR="0015086F" w:rsidRPr="002A3522">
              <w:rPr>
                <w:lang w:val="ru-RU" w:eastAsia="ru-RU"/>
              </w:rPr>
              <w:t>, защита проектов</w:t>
            </w:r>
            <w:r w:rsidRPr="002A3522">
              <w:rPr>
                <w:lang w:val="ru-RU" w:eastAsia="ru-RU"/>
              </w:rPr>
              <w:t xml:space="preserve"> и др.)</w:t>
            </w:r>
          </w:p>
        </w:tc>
        <w:tc>
          <w:tcPr>
            <w:tcW w:w="2657" w:type="dxa"/>
            <w:shd w:val="clear" w:color="auto" w:fill="auto"/>
          </w:tcPr>
          <w:p w14:paraId="1BE96E6F" w14:textId="77777777" w:rsidR="00DE4E2A" w:rsidRPr="002A3522" w:rsidRDefault="00DE4E2A" w:rsidP="00DE4E2A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bCs/>
                <w:lang w:val="ru-RU" w:eastAsia="ru-RU"/>
              </w:rPr>
              <w:t>16×2=32</w:t>
            </w:r>
          </w:p>
        </w:tc>
      </w:tr>
      <w:tr w:rsidR="00DE4E2A" w:rsidRPr="002A3522" w14:paraId="25328729" w14:textId="77777777" w:rsidTr="00B330D2">
        <w:tc>
          <w:tcPr>
            <w:tcW w:w="7479" w:type="dxa"/>
            <w:shd w:val="clear" w:color="auto" w:fill="auto"/>
          </w:tcPr>
          <w:p w14:paraId="242DAF48" w14:textId="77777777" w:rsidR="00DE4E2A" w:rsidRPr="002A3522" w:rsidRDefault="00DE4E2A" w:rsidP="00B330D2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 xml:space="preserve">3. Промежуточная контрольная работа </w:t>
            </w:r>
          </w:p>
        </w:tc>
        <w:tc>
          <w:tcPr>
            <w:tcW w:w="2657" w:type="dxa"/>
            <w:shd w:val="clear" w:color="auto" w:fill="auto"/>
          </w:tcPr>
          <w:p w14:paraId="07AA23F8" w14:textId="77777777" w:rsidR="00DE4E2A" w:rsidRPr="002A3522" w:rsidRDefault="0015086F" w:rsidP="00B330D2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2</w:t>
            </w:r>
            <w:r w:rsidR="00DE4E2A" w:rsidRPr="002A3522">
              <w:rPr>
                <w:lang w:val="ru-RU" w:eastAsia="ru-RU"/>
              </w:rPr>
              <w:t>0</w:t>
            </w:r>
          </w:p>
        </w:tc>
      </w:tr>
      <w:tr w:rsidR="00DE4E2A" w:rsidRPr="002A3522" w14:paraId="12361E29" w14:textId="77777777" w:rsidTr="00B330D2">
        <w:tc>
          <w:tcPr>
            <w:tcW w:w="7479" w:type="dxa"/>
            <w:shd w:val="clear" w:color="auto" w:fill="auto"/>
          </w:tcPr>
          <w:p w14:paraId="1E77EDDD" w14:textId="77777777" w:rsidR="00DE4E2A" w:rsidRPr="002A3522" w:rsidRDefault="00DE4E2A" w:rsidP="00B330D2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4. Письменные домашние задания</w:t>
            </w:r>
          </w:p>
        </w:tc>
        <w:tc>
          <w:tcPr>
            <w:tcW w:w="2657" w:type="dxa"/>
            <w:shd w:val="clear" w:color="auto" w:fill="auto"/>
          </w:tcPr>
          <w:p w14:paraId="79ECF313" w14:textId="77777777" w:rsidR="00DE4E2A" w:rsidRPr="002A3522" w:rsidRDefault="00DE4E2A" w:rsidP="0015086F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bCs/>
                <w:lang w:val="ru-RU" w:eastAsia="ru-RU"/>
              </w:rPr>
              <w:t>3</w:t>
            </w:r>
            <w:r w:rsidR="0015086F" w:rsidRPr="002A3522">
              <w:rPr>
                <w:bCs/>
                <w:lang w:val="ru-RU" w:eastAsia="ru-RU"/>
              </w:rPr>
              <w:t>2</w:t>
            </w:r>
          </w:p>
        </w:tc>
      </w:tr>
      <w:tr w:rsidR="00DE4E2A" w:rsidRPr="002A3522" w14:paraId="4D1838BF" w14:textId="77777777" w:rsidTr="00B330D2">
        <w:tc>
          <w:tcPr>
            <w:tcW w:w="7479" w:type="dxa"/>
            <w:shd w:val="clear" w:color="auto" w:fill="auto"/>
          </w:tcPr>
          <w:p w14:paraId="412FC0EB" w14:textId="77777777" w:rsidR="00DE4E2A" w:rsidRPr="002A3522" w:rsidRDefault="0015086F" w:rsidP="0015086F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 xml:space="preserve">5. </w:t>
            </w:r>
            <w:r w:rsidR="00DE4E2A" w:rsidRPr="002A3522">
              <w:rPr>
                <w:lang w:val="ru-RU" w:eastAsia="ru-RU"/>
              </w:rPr>
              <w:t>Групповой проект</w:t>
            </w:r>
          </w:p>
        </w:tc>
        <w:tc>
          <w:tcPr>
            <w:tcW w:w="2657" w:type="dxa"/>
            <w:shd w:val="clear" w:color="auto" w:fill="auto"/>
          </w:tcPr>
          <w:p w14:paraId="6008CFC9" w14:textId="77777777" w:rsidR="00DE4E2A" w:rsidRPr="002A3522" w:rsidRDefault="0015086F" w:rsidP="00B330D2">
            <w:pPr>
              <w:suppressAutoHyphens w:val="0"/>
              <w:jc w:val="center"/>
              <w:rPr>
                <w:bCs/>
                <w:lang w:val="ru-RU" w:eastAsia="ru-RU"/>
              </w:rPr>
            </w:pPr>
            <w:r w:rsidRPr="002A3522">
              <w:rPr>
                <w:bCs/>
                <w:lang w:val="ru-RU" w:eastAsia="ru-RU"/>
              </w:rPr>
              <w:t>4</w:t>
            </w:r>
            <w:r w:rsidR="00DE4E2A" w:rsidRPr="002A3522">
              <w:rPr>
                <w:bCs/>
                <w:lang w:val="ru-RU" w:eastAsia="ru-RU"/>
              </w:rPr>
              <w:t>0</w:t>
            </w:r>
          </w:p>
        </w:tc>
      </w:tr>
      <w:tr w:rsidR="00DE4E2A" w:rsidRPr="002A3522" w14:paraId="3AFCD93A" w14:textId="77777777" w:rsidTr="00B330D2">
        <w:tc>
          <w:tcPr>
            <w:tcW w:w="7479" w:type="dxa"/>
            <w:shd w:val="clear" w:color="auto" w:fill="auto"/>
          </w:tcPr>
          <w:p w14:paraId="3545D25A" w14:textId="21A85554" w:rsidR="00DE4E2A" w:rsidRPr="002A3522" w:rsidRDefault="000F643C" w:rsidP="00B330D2">
            <w:pPr>
              <w:suppressAutoHyphens w:val="0"/>
              <w:ind w:left="80"/>
              <w:rPr>
                <w:b/>
                <w:lang w:val="ru-RU" w:eastAsia="ru-RU"/>
              </w:rPr>
            </w:pPr>
            <w:r w:rsidRPr="002A3522">
              <w:rPr>
                <w:b/>
                <w:lang w:val="ru-RU" w:eastAsia="ru-RU"/>
              </w:rPr>
              <w:t>Промежуточная аттестация (э</w:t>
            </w:r>
            <w:r w:rsidR="00DE4E2A" w:rsidRPr="002A3522">
              <w:rPr>
                <w:b/>
                <w:lang w:val="ru-RU" w:eastAsia="ru-RU"/>
              </w:rPr>
              <w:t>кзамен</w:t>
            </w:r>
            <w:r w:rsidRPr="002A3522">
              <w:rPr>
                <w:b/>
                <w:lang w:val="ru-RU" w:eastAsia="ru-RU"/>
              </w:rPr>
              <w:t>)</w:t>
            </w:r>
            <w:r w:rsidR="00DE4E2A" w:rsidRPr="002A3522">
              <w:rPr>
                <w:b/>
                <w:lang w:val="ru-RU" w:eastAsia="ru-RU"/>
              </w:rPr>
              <w:t>:</w:t>
            </w:r>
          </w:p>
          <w:p w14:paraId="52A38DCD" w14:textId="77777777" w:rsidR="00DE4E2A" w:rsidRPr="002A3522" w:rsidRDefault="00DE4E2A" w:rsidP="00B330D2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1. Тест</w:t>
            </w:r>
          </w:p>
          <w:p w14:paraId="6783D9C5" w14:textId="77777777" w:rsidR="00DE4E2A" w:rsidRPr="002A3522" w:rsidRDefault="00DE4E2A" w:rsidP="00B330D2">
            <w:pPr>
              <w:suppressAutoHyphens w:val="0"/>
              <w:ind w:left="80"/>
              <w:rPr>
                <w:b/>
                <w:lang w:val="ru-RU" w:eastAsia="ru-RU"/>
              </w:rPr>
            </w:pPr>
            <w:r w:rsidRPr="002A3522">
              <w:rPr>
                <w:lang w:val="ru-RU" w:eastAsia="ru-RU"/>
              </w:rPr>
              <w:t>2. Анализ кейса</w:t>
            </w:r>
          </w:p>
        </w:tc>
        <w:tc>
          <w:tcPr>
            <w:tcW w:w="2657" w:type="dxa"/>
            <w:shd w:val="clear" w:color="auto" w:fill="auto"/>
          </w:tcPr>
          <w:p w14:paraId="484654C6" w14:textId="77777777" w:rsidR="00DE4E2A" w:rsidRPr="002A3522" w:rsidRDefault="00DE4E2A" w:rsidP="00B330D2">
            <w:pPr>
              <w:suppressAutoHyphens w:val="0"/>
              <w:jc w:val="center"/>
              <w:rPr>
                <w:lang w:val="ru-RU" w:eastAsia="ru-RU"/>
              </w:rPr>
            </w:pPr>
          </w:p>
          <w:p w14:paraId="4D2F1395" w14:textId="77777777" w:rsidR="00DE4E2A" w:rsidRPr="002A3522" w:rsidRDefault="0015086F" w:rsidP="00B330D2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3</w:t>
            </w:r>
            <w:r w:rsidR="00DE4E2A" w:rsidRPr="002A3522">
              <w:rPr>
                <w:lang w:val="ru-RU" w:eastAsia="ru-RU"/>
              </w:rPr>
              <w:t>0</w:t>
            </w:r>
          </w:p>
          <w:p w14:paraId="220F2B4C" w14:textId="77777777" w:rsidR="00DE4E2A" w:rsidRPr="002A3522" w:rsidRDefault="0015086F" w:rsidP="00B330D2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3</w:t>
            </w:r>
            <w:r w:rsidR="00DE4E2A" w:rsidRPr="002A3522">
              <w:rPr>
                <w:lang w:val="ru-RU" w:eastAsia="ru-RU"/>
              </w:rPr>
              <w:t>0</w:t>
            </w:r>
          </w:p>
        </w:tc>
      </w:tr>
      <w:tr w:rsidR="00DE4E2A" w:rsidRPr="002A3522" w14:paraId="124EE921" w14:textId="77777777" w:rsidTr="00B330D2">
        <w:tc>
          <w:tcPr>
            <w:tcW w:w="7479" w:type="dxa"/>
            <w:shd w:val="clear" w:color="auto" w:fill="auto"/>
          </w:tcPr>
          <w:p w14:paraId="11265F03" w14:textId="77777777" w:rsidR="00DE4E2A" w:rsidRPr="002A3522" w:rsidRDefault="00DE4E2A" w:rsidP="00B330D2">
            <w:pPr>
              <w:suppressAutoHyphens w:val="0"/>
              <w:ind w:left="80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Итого</w:t>
            </w:r>
          </w:p>
        </w:tc>
        <w:tc>
          <w:tcPr>
            <w:tcW w:w="2657" w:type="dxa"/>
            <w:shd w:val="clear" w:color="auto" w:fill="auto"/>
          </w:tcPr>
          <w:p w14:paraId="0817C0DF" w14:textId="77777777" w:rsidR="00DE4E2A" w:rsidRPr="002A3522" w:rsidRDefault="00DE4E2A" w:rsidP="00B330D2">
            <w:pPr>
              <w:suppressAutoHyphens w:val="0"/>
              <w:jc w:val="center"/>
              <w:rPr>
                <w:lang w:val="ru-RU" w:eastAsia="ru-RU"/>
              </w:rPr>
            </w:pPr>
            <w:r w:rsidRPr="002A3522">
              <w:rPr>
                <w:lang w:val="ru-RU" w:eastAsia="ru-RU"/>
              </w:rPr>
              <w:t>200</w:t>
            </w:r>
          </w:p>
        </w:tc>
      </w:tr>
    </w:tbl>
    <w:p w14:paraId="785260B7" w14:textId="77777777" w:rsidR="00DE4E2A" w:rsidRPr="002A3522" w:rsidRDefault="00DE4E2A" w:rsidP="00DE4E2A">
      <w:pPr>
        <w:shd w:val="clear" w:color="auto" w:fill="FFFFFF"/>
        <w:suppressAutoHyphens w:val="0"/>
        <w:spacing w:line="274" w:lineRule="exact"/>
        <w:ind w:left="360" w:right="-3"/>
        <w:jc w:val="both"/>
        <w:rPr>
          <w:color w:val="000000"/>
          <w:spacing w:val="5"/>
          <w:lang w:val="ru-RU" w:eastAsia="ru-RU"/>
        </w:rPr>
      </w:pPr>
    </w:p>
    <w:p w14:paraId="0B55427F" w14:textId="77777777" w:rsidR="00DE4E2A" w:rsidRPr="002A3522" w:rsidRDefault="00DE4E2A" w:rsidP="00DE4E2A">
      <w:pPr>
        <w:shd w:val="clear" w:color="auto" w:fill="FFFFFF"/>
        <w:suppressAutoHyphens w:val="0"/>
        <w:spacing w:line="274" w:lineRule="exact"/>
        <w:ind w:left="360" w:right="-3"/>
        <w:jc w:val="both"/>
        <w:rPr>
          <w:color w:val="000000"/>
          <w:spacing w:val="5"/>
          <w:lang w:val="ru-RU" w:eastAsia="ru-RU"/>
        </w:rPr>
      </w:pPr>
      <w:r w:rsidRPr="002A3522">
        <w:rPr>
          <w:color w:val="000000"/>
          <w:spacing w:val="5"/>
          <w:lang w:val="ru-RU" w:eastAsia="ru-RU"/>
        </w:rPr>
        <w:t>Оценка по курсу выставляется, исходя из следующих критериев:</w:t>
      </w:r>
    </w:p>
    <w:tbl>
      <w:tblPr>
        <w:tblW w:w="9923" w:type="dxa"/>
        <w:tblInd w:w="107" w:type="dxa"/>
        <w:tblBorders>
          <w:top w:val="single" w:sz="4" w:space="0" w:color="7F7F7F"/>
          <w:bottom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295"/>
        <w:gridCol w:w="3402"/>
        <w:gridCol w:w="3226"/>
      </w:tblGrid>
      <w:tr w:rsidR="0015086F" w:rsidRPr="002A3522" w14:paraId="060C3898" w14:textId="77777777" w:rsidTr="00B330D2">
        <w:trPr>
          <w:trHeight w:val="245"/>
        </w:trPr>
        <w:tc>
          <w:tcPr>
            <w:tcW w:w="3295" w:type="dxa"/>
            <w:tcBorders>
              <w:top w:val="double" w:sz="6" w:space="0" w:color="auto"/>
              <w:left w:val="single" w:sz="4" w:space="0" w:color="7F7F7F"/>
              <w:bottom w:val="double" w:sz="6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0E4B8E8" w14:textId="77777777" w:rsidR="0015086F" w:rsidRPr="002A3522" w:rsidRDefault="0015086F" w:rsidP="00B330D2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Оценка</w:t>
            </w:r>
          </w:p>
        </w:tc>
        <w:tc>
          <w:tcPr>
            <w:tcW w:w="3402" w:type="dxa"/>
            <w:tcBorders>
              <w:top w:val="double" w:sz="6" w:space="0" w:color="auto"/>
              <w:left w:val="single" w:sz="4" w:space="0" w:color="7F7F7F"/>
              <w:bottom w:val="double" w:sz="6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1969404" w14:textId="77777777" w:rsidR="0015086F" w:rsidRPr="002A3522" w:rsidRDefault="0015086F" w:rsidP="00B330D2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Минимальное количество баллов</w:t>
            </w:r>
          </w:p>
        </w:tc>
        <w:tc>
          <w:tcPr>
            <w:tcW w:w="3226" w:type="dxa"/>
            <w:tcBorders>
              <w:top w:val="double" w:sz="6" w:space="0" w:color="auto"/>
              <w:left w:val="single" w:sz="4" w:space="0" w:color="7F7F7F"/>
              <w:bottom w:val="double" w:sz="6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48B94155" w14:textId="77777777" w:rsidR="0015086F" w:rsidRPr="002A3522" w:rsidRDefault="0015086F" w:rsidP="00B330D2">
            <w:pPr>
              <w:suppressAutoHyphens w:val="0"/>
              <w:jc w:val="center"/>
              <w:rPr>
                <w:rFonts w:eastAsia="Calibri"/>
                <w:b/>
                <w:bCs/>
                <w:lang w:val="ru-RU" w:eastAsia="en-US"/>
              </w:rPr>
            </w:pPr>
            <w:r w:rsidRPr="002A3522">
              <w:rPr>
                <w:rFonts w:eastAsia="Calibri"/>
                <w:b/>
                <w:bCs/>
                <w:lang w:val="ru-RU" w:eastAsia="en-US"/>
              </w:rPr>
              <w:t>Максимальное количество баллов</w:t>
            </w:r>
          </w:p>
        </w:tc>
      </w:tr>
      <w:tr w:rsidR="0015086F" w:rsidRPr="002A3522" w14:paraId="3AF03EE7" w14:textId="77777777" w:rsidTr="00B330D2">
        <w:trPr>
          <w:trHeight w:val="109"/>
        </w:trPr>
        <w:tc>
          <w:tcPr>
            <w:tcW w:w="3295" w:type="dxa"/>
            <w:tcBorders>
              <w:top w:val="double" w:sz="6" w:space="0" w:color="auto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1DE3C31D" w14:textId="77777777" w:rsidR="0015086F" w:rsidRPr="002A3522" w:rsidRDefault="0015086F" w:rsidP="00B330D2">
            <w:pPr>
              <w:pStyle w:val="Default"/>
            </w:pPr>
            <w:r w:rsidRPr="002A3522">
              <w:rPr>
                <w:i/>
                <w:iCs/>
              </w:rPr>
              <w:t xml:space="preserve">Отлично </w:t>
            </w:r>
          </w:p>
        </w:tc>
        <w:tc>
          <w:tcPr>
            <w:tcW w:w="3402" w:type="dxa"/>
            <w:tcBorders>
              <w:top w:val="double" w:sz="6" w:space="0" w:color="auto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5C0E33C" w14:textId="77777777" w:rsidR="0015086F" w:rsidRPr="002A3522" w:rsidRDefault="0015086F" w:rsidP="0015086F">
            <w:pPr>
              <w:pStyle w:val="Default"/>
              <w:jc w:val="center"/>
            </w:pPr>
            <w:r w:rsidRPr="002A3522">
              <w:t>≥ 165</w:t>
            </w:r>
          </w:p>
        </w:tc>
        <w:tc>
          <w:tcPr>
            <w:tcW w:w="3226" w:type="dxa"/>
            <w:tcBorders>
              <w:top w:val="double" w:sz="6" w:space="0" w:color="auto"/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3DA5B60" w14:textId="51DE3F25" w:rsidR="0015086F" w:rsidRPr="002A3522" w:rsidRDefault="0015086F" w:rsidP="0015086F">
            <w:pPr>
              <w:pStyle w:val="Default"/>
              <w:spacing w:line="180" w:lineRule="auto"/>
              <w:jc w:val="center"/>
            </w:pPr>
            <w:r w:rsidRPr="002A3522">
              <w:t>200</w:t>
            </w:r>
          </w:p>
        </w:tc>
      </w:tr>
      <w:tr w:rsidR="0015086F" w:rsidRPr="002A3522" w14:paraId="79E8E413" w14:textId="77777777" w:rsidTr="00B330D2">
        <w:trPr>
          <w:trHeight w:val="109"/>
        </w:trPr>
        <w:tc>
          <w:tcPr>
            <w:tcW w:w="32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DA9F345" w14:textId="77777777" w:rsidR="0015086F" w:rsidRPr="002A3522" w:rsidRDefault="0015086F" w:rsidP="00B330D2">
            <w:pPr>
              <w:pStyle w:val="Default"/>
            </w:pPr>
            <w:r w:rsidRPr="002A3522">
              <w:rPr>
                <w:i/>
                <w:iCs/>
              </w:rPr>
              <w:t xml:space="preserve">Хорошо 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BE65F40" w14:textId="77777777" w:rsidR="0015086F" w:rsidRPr="002A3522" w:rsidRDefault="0015086F" w:rsidP="0015086F">
            <w:pPr>
              <w:pStyle w:val="Default"/>
              <w:jc w:val="center"/>
            </w:pPr>
            <w:r w:rsidRPr="002A3522">
              <w:t>≥ 125</w:t>
            </w:r>
          </w:p>
        </w:tc>
        <w:tc>
          <w:tcPr>
            <w:tcW w:w="32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FE11B7F" w14:textId="77777777" w:rsidR="0015086F" w:rsidRPr="002A3522" w:rsidRDefault="0015086F" w:rsidP="0015086F">
            <w:pPr>
              <w:pStyle w:val="Default"/>
              <w:jc w:val="center"/>
            </w:pPr>
            <w:r w:rsidRPr="002A3522">
              <w:rPr>
                <w:lang w:val="en-US"/>
              </w:rPr>
              <w:t xml:space="preserve">&lt; </w:t>
            </w:r>
            <w:r w:rsidRPr="002A3522">
              <w:t>165</w:t>
            </w:r>
          </w:p>
        </w:tc>
      </w:tr>
      <w:tr w:rsidR="0015086F" w:rsidRPr="002A3522" w14:paraId="6CD4BC6B" w14:textId="77777777" w:rsidTr="00B330D2">
        <w:trPr>
          <w:trHeight w:val="109"/>
        </w:trPr>
        <w:tc>
          <w:tcPr>
            <w:tcW w:w="3295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7682A05D" w14:textId="77777777" w:rsidR="0015086F" w:rsidRPr="002A3522" w:rsidRDefault="0015086F" w:rsidP="00B330D2">
            <w:pPr>
              <w:pStyle w:val="Default"/>
            </w:pPr>
            <w:r w:rsidRPr="002A3522">
              <w:rPr>
                <w:i/>
                <w:iCs/>
              </w:rPr>
              <w:t xml:space="preserve">Удовлетворительно </w:t>
            </w:r>
          </w:p>
        </w:tc>
        <w:tc>
          <w:tcPr>
            <w:tcW w:w="3402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C4F0C8B" w14:textId="77777777" w:rsidR="0015086F" w:rsidRPr="002A3522" w:rsidRDefault="0015086F" w:rsidP="00B330D2">
            <w:pPr>
              <w:pStyle w:val="Default"/>
              <w:jc w:val="center"/>
            </w:pPr>
            <w:r w:rsidRPr="002A3522">
              <w:t>≥ 80</w:t>
            </w:r>
          </w:p>
        </w:tc>
        <w:tc>
          <w:tcPr>
            <w:tcW w:w="3226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FA0F49B" w14:textId="77777777" w:rsidR="0015086F" w:rsidRPr="002A3522" w:rsidRDefault="0015086F" w:rsidP="0015086F">
            <w:pPr>
              <w:pStyle w:val="Default"/>
              <w:jc w:val="center"/>
            </w:pPr>
            <w:r w:rsidRPr="002A3522">
              <w:rPr>
                <w:lang w:val="en-US"/>
              </w:rPr>
              <w:t xml:space="preserve">&lt; </w:t>
            </w:r>
            <w:r w:rsidRPr="002A3522">
              <w:t>125</w:t>
            </w:r>
          </w:p>
        </w:tc>
      </w:tr>
      <w:tr w:rsidR="0015086F" w:rsidRPr="002A3522" w14:paraId="1FEC4DA6" w14:textId="77777777" w:rsidTr="00B330D2">
        <w:trPr>
          <w:trHeight w:val="109"/>
        </w:trPr>
        <w:tc>
          <w:tcPr>
            <w:tcW w:w="32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84D341B" w14:textId="77777777" w:rsidR="0015086F" w:rsidRPr="002A3522" w:rsidRDefault="0015086F" w:rsidP="00B330D2">
            <w:pPr>
              <w:pStyle w:val="Default"/>
            </w:pPr>
            <w:r w:rsidRPr="002A3522">
              <w:rPr>
                <w:i/>
                <w:iCs/>
              </w:rPr>
              <w:t xml:space="preserve">Неудовлетворительно 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4D4C48E" w14:textId="77777777" w:rsidR="0015086F" w:rsidRPr="002A3522" w:rsidRDefault="0015086F" w:rsidP="00B330D2">
            <w:pPr>
              <w:pStyle w:val="Default"/>
              <w:jc w:val="center"/>
            </w:pPr>
            <w:r w:rsidRPr="002A3522">
              <w:t>0</w:t>
            </w:r>
          </w:p>
        </w:tc>
        <w:tc>
          <w:tcPr>
            <w:tcW w:w="32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1853FC5" w14:textId="77777777" w:rsidR="0015086F" w:rsidRPr="002A3522" w:rsidRDefault="0015086F" w:rsidP="00B330D2">
            <w:pPr>
              <w:pStyle w:val="Default"/>
              <w:jc w:val="center"/>
            </w:pPr>
            <w:r w:rsidRPr="002A3522">
              <w:rPr>
                <w:lang w:val="en-US"/>
              </w:rPr>
              <w:t xml:space="preserve">&lt; </w:t>
            </w:r>
            <w:r w:rsidRPr="002A3522">
              <w:t>80</w:t>
            </w:r>
          </w:p>
        </w:tc>
      </w:tr>
    </w:tbl>
    <w:p w14:paraId="476B8E21" w14:textId="77777777" w:rsidR="0015086F" w:rsidRPr="002A3522" w:rsidRDefault="0015086F" w:rsidP="00DE4E2A">
      <w:pPr>
        <w:shd w:val="clear" w:color="auto" w:fill="FFFFFF"/>
        <w:suppressAutoHyphens w:val="0"/>
        <w:spacing w:line="274" w:lineRule="exact"/>
        <w:ind w:left="360" w:right="-3"/>
        <w:jc w:val="both"/>
        <w:rPr>
          <w:color w:val="000000"/>
          <w:spacing w:val="5"/>
          <w:lang w:val="ru-RU" w:eastAsia="ru-RU"/>
        </w:rPr>
      </w:pPr>
    </w:p>
    <w:p w14:paraId="04386401" w14:textId="77777777" w:rsidR="004402AC" w:rsidRPr="002A3522" w:rsidRDefault="004402AC" w:rsidP="00222193">
      <w:pPr>
        <w:numPr>
          <w:ilvl w:val="0"/>
          <w:numId w:val="4"/>
        </w:numPr>
        <w:spacing w:before="100" w:afterLines="100" w:after="240" w:line="276" w:lineRule="auto"/>
        <w:jc w:val="both"/>
        <w:rPr>
          <w:b/>
          <w:lang w:val="ru-RU"/>
        </w:rPr>
      </w:pPr>
      <w:r w:rsidRPr="002A3522">
        <w:rPr>
          <w:b/>
          <w:lang w:val="ru-RU"/>
        </w:rPr>
        <w:t>МАТЕРИАЛЬНО-ТЕХНИЧЕСКОЕ ОБЕСПЕЧЕНИЕ ДИСЦИПЛИНЫ</w:t>
      </w:r>
    </w:p>
    <w:p w14:paraId="02612FF1" w14:textId="77777777" w:rsidR="004402AC" w:rsidRPr="002A3522" w:rsidRDefault="004402AC" w:rsidP="004402AC">
      <w:pPr>
        <w:shd w:val="clear" w:color="auto" w:fill="FFFFFF"/>
        <w:suppressAutoHyphens w:val="0"/>
        <w:spacing w:line="274" w:lineRule="exact"/>
        <w:ind w:right="-3"/>
        <w:jc w:val="both"/>
        <w:rPr>
          <w:b/>
          <w:bCs/>
          <w:color w:val="000000"/>
          <w:lang w:val="ru-RU" w:eastAsia="ru-RU"/>
        </w:rPr>
      </w:pPr>
      <w:r w:rsidRPr="002A3522">
        <w:rPr>
          <w:color w:val="000000"/>
          <w:spacing w:val="5"/>
          <w:lang w:val="ru-RU" w:eastAsia="ru-RU"/>
        </w:rPr>
        <w:t>Для организации занятий по дисциплине необходимы следующие</w:t>
      </w:r>
      <w:r w:rsidRPr="002A3522">
        <w:rPr>
          <w:b/>
          <w:bCs/>
          <w:color w:val="000000"/>
          <w:spacing w:val="5"/>
          <w:lang w:val="ru-RU" w:eastAsia="ru-RU"/>
        </w:rPr>
        <w:t xml:space="preserve"> </w:t>
      </w:r>
      <w:r w:rsidRPr="002A3522">
        <w:rPr>
          <w:color w:val="000000"/>
          <w:spacing w:val="5"/>
          <w:lang w:val="ru-RU" w:eastAsia="ru-RU"/>
        </w:rPr>
        <w:t>материально-технические средства обучения</w:t>
      </w:r>
      <w:r w:rsidRPr="002A3522">
        <w:rPr>
          <w:b/>
          <w:bCs/>
          <w:color w:val="000000"/>
          <w:lang w:val="ru-RU" w:eastAsia="ru-RU"/>
        </w:rPr>
        <w:t>:</w:t>
      </w:r>
    </w:p>
    <w:p w14:paraId="6578DF27" w14:textId="77777777" w:rsidR="004402AC" w:rsidRPr="002A3522" w:rsidRDefault="004402AC" w:rsidP="00170DC4">
      <w:pPr>
        <w:numPr>
          <w:ilvl w:val="0"/>
          <w:numId w:val="3"/>
        </w:num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  <w:r w:rsidRPr="002A3522">
        <w:rPr>
          <w:i/>
          <w:color w:val="000000" w:themeColor="text1"/>
          <w:lang w:val="ru-RU" w:eastAsia="ru-RU"/>
        </w:rPr>
        <w:t>мультимедийный класс с рабочими столами</w:t>
      </w:r>
    </w:p>
    <w:p w14:paraId="6915DA9F" w14:textId="77777777" w:rsidR="004402AC" w:rsidRPr="002A3522" w:rsidRDefault="004402AC" w:rsidP="00170DC4">
      <w:pPr>
        <w:numPr>
          <w:ilvl w:val="0"/>
          <w:numId w:val="3"/>
        </w:num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  <w:r w:rsidRPr="002A3522">
        <w:rPr>
          <w:i/>
          <w:color w:val="000000" w:themeColor="text1"/>
          <w:lang w:val="ru-RU" w:eastAsia="ru-RU"/>
        </w:rPr>
        <w:t>доска с маркерами</w:t>
      </w:r>
    </w:p>
    <w:p w14:paraId="0670F57C" w14:textId="77777777" w:rsidR="004402AC" w:rsidRPr="002A3522" w:rsidRDefault="004402AC" w:rsidP="00170DC4">
      <w:pPr>
        <w:numPr>
          <w:ilvl w:val="0"/>
          <w:numId w:val="3"/>
        </w:num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  <w:r w:rsidRPr="002A3522">
        <w:rPr>
          <w:i/>
          <w:color w:val="000000" w:themeColor="text1"/>
          <w:lang w:val="ru-RU" w:eastAsia="ru-RU"/>
        </w:rPr>
        <w:t>компьютер</w:t>
      </w:r>
    </w:p>
    <w:p w14:paraId="368642DB" w14:textId="77777777" w:rsidR="004402AC" w:rsidRPr="002A3522" w:rsidRDefault="004402AC" w:rsidP="00170DC4">
      <w:pPr>
        <w:numPr>
          <w:ilvl w:val="0"/>
          <w:numId w:val="3"/>
        </w:num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  <w:r w:rsidRPr="002A3522">
        <w:rPr>
          <w:i/>
          <w:color w:val="000000" w:themeColor="text1"/>
          <w:lang w:val="ru-RU" w:eastAsia="ru-RU"/>
        </w:rPr>
        <w:t>проектор</w:t>
      </w:r>
    </w:p>
    <w:p w14:paraId="57BF96DC" w14:textId="77777777" w:rsidR="004402AC" w:rsidRPr="002A3522" w:rsidRDefault="004402AC" w:rsidP="00170DC4">
      <w:pPr>
        <w:numPr>
          <w:ilvl w:val="0"/>
          <w:numId w:val="3"/>
        </w:num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  <w:proofErr w:type="spellStart"/>
      <w:r w:rsidRPr="002A3522">
        <w:rPr>
          <w:i/>
          <w:color w:val="000000" w:themeColor="text1"/>
          <w:lang w:val="ru-RU" w:eastAsia="ru-RU"/>
        </w:rPr>
        <w:t>флипчарт</w:t>
      </w:r>
      <w:proofErr w:type="spellEnd"/>
      <w:r w:rsidRPr="002A3522">
        <w:rPr>
          <w:i/>
          <w:color w:val="000000" w:themeColor="text1"/>
          <w:lang w:val="ru-RU" w:eastAsia="ru-RU"/>
        </w:rPr>
        <w:t xml:space="preserve"> с блоками бумаги</w:t>
      </w:r>
    </w:p>
    <w:p w14:paraId="6C0B64D0" w14:textId="77777777" w:rsidR="004402AC" w:rsidRPr="002A3522" w:rsidRDefault="004402AC" w:rsidP="004402AC">
      <w:pPr>
        <w:shd w:val="clear" w:color="auto" w:fill="FFFFFF"/>
        <w:suppressAutoHyphens w:val="0"/>
        <w:spacing w:line="276" w:lineRule="auto"/>
        <w:ind w:right="-3"/>
        <w:jc w:val="both"/>
        <w:rPr>
          <w:i/>
          <w:color w:val="000000" w:themeColor="text1"/>
          <w:lang w:val="ru-RU" w:eastAsia="ru-RU"/>
        </w:rPr>
      </w:pPr>
    </w:p>
    <w:p w14:paraId="0C27792D" w14:textId="77777777" w:rsidR="004402AC" w:rsidRPr="002A3522" w:rsidRDefault="004402AC" w:rsidP="004402AC">
      <w:pPr>
        <w:shd w:val="clear" w:color="auto" w:fill="FFFFFF"/>
        <w:suppressAutoHyphens w:val="0"/>
        <w:spacing w:line="274" w:lineRule="exact"/>
        <w:ind w:right="-3"/>
        <w:jc w:val="both"/>
        <w:rPr>
          <w:color w:val="000000"/>
          <w:spacing w:val="5"/>
          <w:lang w:val="ru-RU" w:eastAsia="ru-RU"/>
        </w:rPr>
      </w:pPr>
      <w:r w:rsidRPr="002A3522">
        <w:rPr>
          <w:color w:val="000000"/>
          <w:spacing w:val="5"/>
          <w:lang w:val="ru-RU" w:eastAsia="ru-RU"/>
        </w:rPr>
        <w:t xml:space="preserve">Для наиболее эффективной организации занятий по дисциплине необходимо использование формата </w:t>
      </w:r>
      <w:r w:rsidRPr="002A3522">
        <w:rPr>
          <w:i/>
          <w:color w:val="000000"/>
          <w:spacing w:val="5"/>
          <w:lang w:val="ru-RU" w:eastAsia="ru-RU"/>
        </w:rPr>
        <w:t>сдвоенных пар</w:t>
      </w:r>
      <w:r w:rsidRPr="002A3522">
        <w:rPr>
          <w:color w:val="000000"/>
          <w:spacing w:val="5"/>
          <w:lang w:val="ru-RU" w:eastAsia="ru-RU"/>
        </w:rPr>
        <w:t xml:space="preserve">, когда лекционное и семинарское занятие следуют друг за другом. </w:t>
      </w:r>
    </w:p>
    <w:p w14:paraId="61605F54" w14:textId="77777777" w:rsidR="004402AC" w:rsidRPr="002A3522" w:rsidRDefault="004402AC" w:rsidP="004402AC">
      <w:pPr>
        <w:shd w:val="clear" w:color="auto" w:fill="FFFFFF"/>
        <w:suppressAutoHyphens w:val="0"/>
        <w:spacing w:line="276" w:lineRule="auto"/>
        <w:ind w:right="-3"/>
        <w:jc w:val="both"/>
        <w:rPr>
          <w:color w:val="000000"/>
          <w:spacing w:val="5"/>
          <w:lang w:val="ru-RU" w:eastAsia="ru-RU"/>
        </w:rPr>
      </w:pPr>
    </w:p>
    <w:p w14:paraId="49360B42" w14:textId="77777777" w:rsidR="004402AC" w:rsidRPr="002A3522" w:rsidRDefault="004402AC" w:rsidP="004402AC">
      <w:pPr>
        <w:shd w:val="clear" w:color="auto" w:fill="FFFFFF"/>
        <w:suppressAutoHyphens w:val="0"/>
        <w:spacing w:line="276" w:lineRule="auto"/>
        <w:ind w:right="-3"/>
        <w:jc w:val="both"/>
        <w:rPr>
          <w:color w:val="000000" w:themeColor="text1"/>
          <w:lang w:val="ru-RU" w:eastAsia="ru-RU"/>
        </w:rPr>
      </w:pPr>
      <w:r w:rsidRPr="002A3522">
        <w:rPr>
          <w:color w:val="000000" w:themeColor="text1"/>
          <w:spacing w:val="5"/>
          <w:lang w:val="ru-RU" w:eastAsia="ru-RU"/>
        </w:rPr>
        <w:t>Для организации учебного процесса необходимо использование ресурсов (деловые журналы, интернет-материалы) с платной подпиской и/или актуальные деловые книги / статьи корпоративных партнеров ЭФ МГУ.</w:t>
      </w:r>
    </w:p>
    <w:p w14:paraId="395AB27A" w14:textId="77777777" w:rsidR="0015086F" w:rsidRPr="002A3522" w:rsidRDefault="0015086F" w:rsidP="004402AC">
      <w:pPr>
        <w:suppressAutoHyphens w:val="0"/>
        <w:spacing w:after="200" w:line="276" w:lineRule="auto"/>
        <w:jc w:val="both"/>
        <w:rPr>
          <w:b/>
          <w:lang w:val="ru-RU"/>
        </w:rPr>
      </w:pPr>
    </w:p>
    <w:p w14:paraId="677DC171" w14:textId="77777777" w:rsidR="004402AC" w:rsidRPr="002A3522" w:rsidRDefault="00BE3099" w:rsidP="004402AC">
      <w:pPr>
        <w:suppressAutoHyphens w:val="0"/>
        <w:spacing w:after="200" w:line="276" w:lineRule="auto"/>
        <w:jc w:val="both"/>
        <w:rPr>
          <w:b/>
          <w:lang w:val="ru-RU"/>
        </w:rPr>
      </w:pPr>
      <w:r w:rsidRPr="002A3522">
        <w:rPr>
          <w:b/>
          <w:lang w:val="ru-RU"/>
        </w:rPr>
        <w:t>Ответственны</w:t>
      </w:r>
      <w:r w:rsidR="0015086F" w:rsidRPr="002A3522">
        <w:rPr>
          <w:b/>
          <w:lang w:val="ru-RU"/>
        </w:rPr>
        <w:t>й</w:t>
      </w:r>
      <w:r w:rsidRPr="002A3522">
        <w:rPr>
          <w:b/>
          <w:lang w:val="ru-RU"/>
        </w:rPr>
        <w:t xml:space="preserve"> по подготовке РПД</w:t>
      </w:r>
      <w:r w:rsidR="004402AC" w:rsidRPr="002A3522">
        <w:rPr>
          <w:b/>
          <w:lang w:val="ru-RU"/>
        </w:rPr>
        <w:t xml:space="preserve"> дисциплины «</w:t>
      </w:r>
      <w:r w:rsidR="00982237" w:rsidRPr="002A3522">
        <w:rPr>
          <w:b/>
          <w:lang w:val="ru-RU"/>
        </w:rPr>
        <w:t>Спортивный менеджмент</w:t>
      </w:r>
      <w:r w:rsidR="004402AC" w:rsidRPr="002A3522">
        <w:rPr>
          <w:b/>
          <w:lang w:val="ru-RU"/>
        </w:rPr>
        <w:t>»:</w:t>
      </w:r>
    </w:p>
    <w:p w14:paraId="5E73050F" w14:textId="77777777" w:rsidR="004402AC" w:rsidRDefault="004402AC" w:rsidP="004402AC">
      <w:pPr>
        <w:suppressAutoHyphens w:val="0"/>
        <w:spacing w:after="60" w:line="276" w:lineRule="auto"/>
        <w:jc w:val="right"/>
        <w:rPr>
          <w:lang w:val="ru-RU" w:eastAsia="ru-RU"/>
        </w:rPr>
      </w:pPr>
      <w:r w:rsidRPr="002A3522">
        <w:rPr>
          <w:b/>
          <w:lang w:val="ru-RU"/>
        </w:rPr>
        <w:t xml:space="preserve">_____________________  </w:t>
      </w:r>
      <w:r w:rsidRPr="002A3522">
        <w:rPr>
          <w:lang w:val="ru-RU" w:eastAsia="ru-RU"/>
        </w:rPr>
        <w:t xml:space="preserve">/ </w:t>
      </w:r>
      <w:proofErr w:type="spellStart"/>
      <w:r w:rsidR="00982237" w:rsidRPr="002A3522">
        <w:rPr>
          <w:lang w:val="ru-RU" w:eastAsia="ru-RU"/>
        </w:rPr>
        <w:t>Маршев</w:t>
      </w:r>
      <w:proofErr w:type="spellEnd"/>
      <w:r w:rsidR="00982237" w:rsidRPr="002A3522">
        <w:rPr>
          <w:lang w:val="ru-RU" w:eastAsia="ru-RU"/>
        </w:rPr>
        <w:t xml:space="preserve"> В</w:t>
      </w:r>
      <w:r w:rsidRPr="002A3522">
        <w:rPr>
          <w:lang w:val="ru-RU" w:eastAsia="ru-RU"/>
        </w:rPr>
        <w:t>.</w:t>
      </w:r>
      <w:r w:rsidR="00982237" w:rsidRPr="002A3522">
        <w:rPr>
          <w:lang w:val="ru-RU" w:eastAsia="ru-RU"/>
        </w:rPr>
        <w:t xml:space="preserve"> И.</w:t>
      </w:r>
      <w:r w:rsidRPr="002A3522">
        <w:rPr>
          <w:lang w:val="ru-RU" w:eastAsia="ru-RU"/>
        </w:rPr>
        <w:t xml:space="preserve"> /</w:t>
      </w:r>
    </w:p>
    <w:p w14:paraId="7D95F7B2" w14:textId="77777777" w:rsidR="004402AC" w:rsidRDefault="004402AC" w:rsidP="004402AC">
      <w:pPr>
        <w:suppressAutoHyphens w:val="0"/>
        <w:spacing w:after="60" w:line="276" w:lineRule="auto"/>
        <w:jc w:val="right"/>
        <w:rPr>
          <w:b/>
          <w:lang w:val="ru-RU"/>
        </w:rPr>
      </w:pPr>
    </w:p>
    <w:sectPr w:rsidR="004402AC" w:rsidSect="00E63F7F">
      <w:footnotePr>
        <w:pos w:val="beneathText"/>
      </w:footnotePr>
      <w:pgSz w:w="11905" w:h="16837"/>
      <w:pgMar w:top="851" w:right="851" w:bottom="851" w:left="1134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1601B" w14:textId="77777777" w:rsidR="00A3119D" w:rsidRDefault="00A3119D">
      <w:r>
        <w:separator/>
      </w:r>
    </w:p>
  </w:endnote>
  <w:endnote w:type="continuationSeparator" w:id="0">
    <w:p w14:paraId="0876BC76" w14:textId="77777777" w:rsidR="00A3119D" w:rsidRDefault="00A3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36320" w14:textId="0B45D9DD" w:rsidR="00DF7D72" w:rsidRDefault="00DF7D72">
    <w:pPr>
      <w:pStyle w:val="a9"/>
      <w:ind w:right="360"/>
    </w:pPr>
    <w:r>
      <w:rPr>
        <w:rFonts w:ascii="Calibri Light" w:hAnsi="Calibri Light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EC971A" wp14:editId="56A4CC7E">
              <wp:simplePos x="0" y="0"/>
              <wp:positionH relativeFrom="page">
                <wp:posOffset>7033260</wp:posOffset>
              </wp:positionH>
              <wp:positionV relativeFrom="page">
                <wp:posOffset>10182225</wp:posOffset>
              </wp:positionV>
              <wp:extent cx="512445" cy="441325"/>
              <wp:effectExtent l="0" t="0" r="0" b="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DB244" w14:textId="77777777" w:rsidR="00DF7D72" w:rsidRPr="00FD22DE" w:rsidRDefault="00DF7D72" w:rsidP="00FD22DE">
                          <w:pPr>
                            <w:pStyle w:val="a9"/>
                            <w:pBdr>
                              <w:top w:val="single" w:sz="12" w:space="1" w:color="A5A5A5"/>
                              <w:bottom w:val="single" w:sz="48" w:space="1" w:color="A5A5A5"/>
                            </w:pBd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D22DE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D22DE">
                            <w:rPr>
                              <w:sz w:val="22"/>
                              <w:szCs w:val="22"/>
                            </w:rPr>
                            <w:instrText>PAGE    \* MERGEFORMAT</w:instrText>
                          </w:r>
                          <w:r w:rsidRPr="00FD22DE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15</w:t>
                          </w:r>
                          <w:r w:rsidRPr="00FD22DE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C971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4" o:spid="_x0000_s1026" type="#_x0000_t176" style="position:absolute;margin-left:553.8pt;margin-top:801.75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" filled="f" fillcolor="#5c83b4" stroked="f" strokecolor="#737373">
              <v:textbox>
                <w:txbxContent>
                  <w:p w14:paraId="1E6DB244" w14:textId="77777777" w:rsidR="00DF7D72" w:rsidRPr="00FD22DE" w:rsidRDefault="00DF7D72" w:rsidP="00FD22DE">
                    <w:pPr>
                      <w:pStyle w:val="a9"/>
                      <w:pBdr>
                        <w:top w:val="single" w:sz="12" w:space="1" w:color="A5A5A5"/>
                        <w:bottom w:val="single" w:sz="48" w:space="1" w:color="A5A5A5"/>
                      </w:pBdr>
                      <w:jc w:val="center"/>
                      <w:rPr>
                        <w:sz w:val="22"/>
                        <w:szCs w:val="22"/>
                      </w:rPr>
                    </w:pPr>
                    <w:r w:rsidRPr="00FD22DE">
                      <w:rPr>
                        <w:sz w:val="22"/>
                        <w:szCs w:val="22"/>
                      </w:rPr>
                      <w:fldChar w:fldCharType="begin"/>
                    </w:r>
                    <w:r w:rsidRPr="00FD22DE">
                      <w:rPr>
                        <w:sz w:val="22"/>
                        <w:szCs w:val="22"/>
                      </w:rPr>
                      <w:instrText>PAGE    \* MERGEFORMAT</w:instrText>
                    </w:r>
                    <w:r w:rsidRPr="00FD22DE"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15</w:t>
                    </w:r>
                    <w:r w:rsidRPr="00FD22DE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31DE3" w14:textId="77777777" w:rsidR="00A3119D" w:rsidRDefault="00A3119D">
      <w:r>
        <w:separator/>
      </w:r>
    </w:p>
  </w:footnote>
  <w:footnote w:type="continuationSeparator" w:id="0">
    <w:p w14:paraId="750138B3" w14:textId="77777777" w:rsidR="00A3119D" w:rsidRDefault="00A31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2007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pStyle w:val="a"/>
      <w:lvlText w:val=""/>
      <w:lvlJc w:val="left"/>
      <w:pPr>
        <w:tabs>
          <w:tab w:val="num" w:pos="0"/>
        </w:tabs>
        <w:ind w:left="1494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/>
      </w:rPr>
    </w:lvl>
  </w:abstractNum>
  <w:abstractNum w:abstractNumId="12" w15:restartNumberingAfterBreak="0">
    <w:nsid w:val="12E17779"/>
    <w:multiLevelType w:val="hybridMultilevel"/>
    <w:tmpl w:val="10A86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62698C"/>
    <w:multiLevelType w:val="hybridMultilevel"/>
    <w:tmpl w:val="DC52EDC0"/>
    <w:lvl w:ilvl="0" w:tplc="930A93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A3955"/>
    <w:multiLevelType w:val="hybridMultilevel"/>
    <w:tmpl w:val="3C6A1400"/>
    <w:lvl w:ilvl="0" w:tplc="8BA4A15C">
      <w:start w:val="1"/>
      <w:numFmt w:val="russianUpper"/>
      <w:lvlText w:val="%1)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 w15:restartNumberingAfterBreak="0">
    <w:nsid w:val="2CB31162"/>
    <w:multiLevelType w:val="hybridMultilevel"/>
    <w:tmpl w:val="0F4632F4"/>
    <w:lvl w:ilvl="0" w:tplc="1EA651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DAD9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5B7839"/>
    <w:multiLevelType w:val="hybridMultilevel"/>
    <w:tmpl w:val="BF223280"/>
    <w:lvl w:ilvl="0" w:tplc="43022C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2A4454"/>
    <w:multiLevelType w:val="hybridMultilevel"/>
    <w:tmpl w:val="3EC69B14"/>
    <w:lvl w:ilvl="0" w:tplc="8BA4A15C">
      <w:start w:val="1"/>
      <w:numFmt w:val="russianUpp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8125386"/>
    <w:multiLevelType w:val="multilevel"/>
    <w:tmpl w:val="268C1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11C0E65"/>
    <w:multiLevelType w:val="hybridMultilevel"/>
    <w:tmpl w:val="B0A65428"/>
    <w:lvl w:ilvl="0" w:tplc="8BA4A15C">
      <w:start w:val="1"/>
      <w:numFmt w:val="russianUpper"/>
      <w:lvlText w:val="%1)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" w15:restartNumberingAfterBreak="0">
    <w:nsid w:val="7B6777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8"/>
  </w:num>
  <w:num w:numId="5">
    <w:abstractNumId w:val="12"/>
  </w:num>
  <w:num w:numId="6">
    <w:abstractNumId w:val="15"/>
  </w:num>
  <w:num w:numId="7">
    <w:abstractNumId w:val="14"/>
  </w:num>
  <w:num w:numId="8">
    <w:abstractNumId w:val="17"/>
  </w:num>
  <w:num w:numId="9">
    <w:abstractNumId w:val="19"/>
  </w:num>
  <w:num w:numId="10">
    <w:abstractNumId w:val="16"/>
  </w:num>
  <w:num w:numId="11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931"/>
    <w:rsid w:val="00003D37"/>
    <w:rsid w:val="0000736E"/>
    <w:rsid w:val="0001175A"/>
    <w:rsid w:val="00016176"/>
    <w:rsid w:val="00017431"/>
    <w:rsid w:val="00022739"/>
    <w:rsid w:val="000271D7"/>
    <w:rsid w:val="0002722F"/>
    <w:rsid w:val="0002774E"/>
    <w:rsid w:val="0003496A"/>
    <w:rsid w:val="00037281"/>
    <w:rsid w:val="0005180F"/>
    <w:rsid w:val="00051AD7"/>
    <w:rsid w:val="00053686"/>
    <w:rsid w:val="00055358"/>
    <w:rsid w:val="000577EA"/>
    <w:rsid w:val="00060828"/>
    <w:rsid w:val="0006672F"/>
    <w:rsid w:val="00077308"/>
    <w:rsid w:val="000800C3"/>
    <w:rsid w:val="00084816"/>
    <w:rsid w:val="00092CE2"/>
    <w:rsid w:val="000A2767"/>
    <w:rsid w:val="000A3609"/>
    <w:rsid w:val="000B33BD"/>
    <w:rsid w:val="000C54D2"/>
    <w:rsid w:val="000E13AD"/>
    <w:rsid w:val="000E2F27"/>
    <w:rsid w:val="000F02F2"/>
    <w:rsid w:val="000F3831"/>
    <w:rsid w:val="000F643C"/>
    <w:rsid w:val="000F7D68"/>
    <w:rsid w:val="0010321B"/>
    <w:rsid w:val="00103615"/>
    <w:rsid w:val="001061E6"/>
    <w:rsid w:val="00117683"/>
    <w:rsid w:val="00120ED0"/>
    <w:rsid w:val="00121B54"/>
    <w:rsid w:val="00122F82"/>
    <w:rsid w:val="00125671"/>
    <w:rsid w:val="00145FF3"/>
    <w:rsid w:val="001507EB"/>
    <w:rsid w:val="0015086F"/>
    <w:rsid w:val="0015672B"/>
    <w:rsid w:val="00162ACB"/>
    <w:rsid w:val="00170DC4"/>
    <w:rsid w:val="00173EF1"/>
    <w:rsid w:val="00175D29"/>
    <w:rsid w:val="00177685"/>
    <w:rsid w:val="00180541"/>
    <w:rsid w:val="00181E06"/>
    <w:rsid w:val="00191837"/>
    <w:rsid w:val="00194BA8"/>
    <w:rsid w:val="001A1CF5"/>
    <w:rsid w:val="001A42A4"/>
    <w:rsid w:val="001A7A47"/>
    <w:rsid w:val="001B3FA5"/>
    <w:rsid w:val="001C046C"/>
    <w:rsid w:val="001C237B"/>
    <w:rsid w:val="001C554B"/>
    <w:rsid w:val="001C79DF"/>
    <w:rsid w:val="001D29E4"/>
    <w:rsid w:val="001D5D36"/>
    <w:rsid w:val="001D7724"/>
    <w:rsid w:val="001F109C"/>
    <w:rsid w:val="001F411F"/>
    <w:rsid w:val="001F45F3"/>
    <w:rsid w:val="001F4F59"/>
    <w:rsid w:val="001F5E54"/>
    <w:rsid w:val="001F765A"/>
    <w:rsid w:val="0020001D"/>
    <w:rsid w:val="00200411"/>
    <w:rsid w:val="0020187A"/>
    <w:rsid w:val="002027ED"/>
    <w:rsid w:val="00202947"/>
    <w:rsid w:val="002034E1"/>
    <w:rsid w:val="00210A67"/>
    <w:rsid w:val="00212053"/>
    <w:rsid w:val="00216076"/>
    <w:rsid w:val="00220F07"/>
    <w:rsid w:val="002220C3"/>
    <w:rsid w:val="00222193"/>
    <w:rsid w:val="0022479A"/>
    <w:rsid w:val="002252A1"/>
    <w:rsid w:val="00231C01"/>
    <w:rsid w:val="00240359"/>
    <w:rsid w:val="00242757"/>
    <w:rsid w:val="00244FAE"/>
    <w:rsid w:val="00245F0B"/>
    <w:rsid w:val="002461DC"/>
    <w:rsid w:val="002539A5"/>
    <w:rsid w:val="00262824"/>
    <w:rsid w:val="002645DF"/>
    <w:rsid w:val="0026499C"/>
    <w:rsid w:val="00271EE3"/>
    <w:rsid w:val="00273F9E"/>
    <w:rsid w:val="0028293E"/>
    <w:rsid w:val="00290D07"/>
    <w:rsid w:val="002923D8"/>
    <w:rsid w:val="00293CAE"/>
    <w:rsid w:val="002947F4"/>
    <w:rsid w:val="00295588"/>
    <w:rsid w:val="00297DB0"/>
    <w:rsid w:val="002A3522"/>
    <w:rsid w:val="002B5C8F"/>
    <w:rsid w:val="002B698E"/>
    <w:rsid w:val="002C13D8"/>
    <w:rsid w:val="002C6A3B"/>
    <w:rsid w:val="002D0499"/>
    <w:rsid w:val="002D73FA"/>
    <w:rsid w:val="002E1BE3"/>
    <w:rsid w:val="002E64A0"/>
    <w:rsid w:val="002E6E82"/>
    <w:rsid w:val="002F76DF"/>
    <w:rsid w:val="00302F4C"/>
    <w:rsid w:val="00315F82"/>
    <w:rsid w:val="00316160"/>
    <w:rsid w:val="0031620F"/>
    <w:rsid w:val="00316935"/>
    <w:rsid w:val="003171B9"/>
    <w:rsid w:val="00322705"/>
    <w:rsid w:val="00326F8A"/>
    <w:rsid w:val="00327931"/>
    <w:rsid w:val="00331FEA"/>
    <w:rsid w:val="00333E18"/>
    <w:rsid w:val="00335608"/>
    <w:rsid w:val="00340418"/>
    <w:rsid w:val="00340632"/>
    <w:rsid w:val="0034088D"/>
    <w:rsid w:val="003427EC"/>
    <w:rsid w:val="00343C10"/>
    <w:rsid w:val="003451B8"/>
    <w:rsid w:val="00346EAD"/>
    <w:rsid w:val="00357A5E"/>
    <w:rsid w:val="00373783"/>
    <w:rsid w:val="00380003"/>
    <w:rsid w:val="003834AD"/>
    <w:rsid w:val="00383F2F"/>
    <w:rsid w:val="00391D01"/>
    <w:rsid w:val="003938C5"/>
    <w:rsid w:val="00395247"/>
    <w:rsid w:val="0039571D"/>
    <w:rsid w:val="003A0D06"/>
    <w:rsid w:val="003A3903"/>
    <w:rsid w:val="003A5B94"/>
    <w:rsid w:val="003B2396"/>
    <w:rsid w:val="003B2CC4"/>
    <w:rsid w:val="003B3D95"/>
    <w:rsid w:val="003B719A"/>
    <w:rsid w:val="003B7A46"/>
    <w:rsid w:val="003C2856"/>
    <w:rsid w:val="003D025A"/>
    <w:rsid w:val="003D3E42"/>
    <w:rsid w:val="003E4E27"/>
    <w:rsid w:val="003F368A"/>
    <w:rsid w:val="003F7B81"/>
    <w:rsid w:val="003F7FB2"/>
    <w:rsid w:val="004142EB"/>
    <w:rsid w:val="00414755"/>
    <w:rsid w:val="004231D0"/>
    <w:rsid w:val="00430126"/>
    <w:rsid w:val="00430A9A"/>
    <w:rsid w:val="004402AC"/>
    <w:rsid w:val="004434FF"/>
    <w:rsid w:val="00443E0C"/>
    <w:rsid w:val="00450EBF"/>
    <w:rsid w:val="00461F81"/>
    <w:rsid w:val="004628CA"/>
    <w:rsid w:val="00467FB9"/>
    <w:rsid w:val="00471D84"/>
    <w:rsid w:val="00476D6A"/>
    <w:rsid w:val="0048271C"/>
    <w:rsid w:val="004865CE"/>
    <w:rsid w:val="00486B3A"/>
    <w:rsid w:val="00487149"/>
    <w:rsid w:val="0048772F"/>
    <w:rsid w:val="00495779"/>
    <w:rsid w:val="004A4425"/>
    <w:rsid w:val="004A7E73"/>
    <w:rsid w:val="004B1B65"/>
    <w:rsid w:val="004B3B33"/>
    <w:rsid w:val="004B4151"/>
    <w:rsid w:val="004B6B8A"/>
    <w:rsid w:val="004C016C"/>
    <w:rsid w:val="004C163F"/>
    <w:rsid w:val="004D014A"/>
    <w:rsid w:val="004D6ACD"/>
    <w:rsid w:val="004E36CF"/>
    <w:rsid w:val="004E3B59"/>
    <w:rsid w:val="004E773C"/>
    <w:rsid w:val="004F1E69"/>
    <w:rsid w:val="004F73FE"/>
    <w:rsid w:val="004F796B"/>
    <w:rsid w:val="005101E5"/>
    <w:rsid w:val="005310B3"/>
    <w:rsid w:val="00535981"/>
    <w:rsid w:val="00535E5E"/>
    <w:rsid w:val="00560920"/>
    <w:rsid w:val="00563966"/>
    <w:rsid w:val="005744FB"/>
    <w:rsid w:val="00575994"/>
    <w:rsid w:val="00576C40"/>
    <w:rsid w:val="00581D7D"/>
    <w:rsid w:val="00584481"/>
    <w:rsid w:val="0058550F"/>
    <w:rsid w:val="005A29F5"/>
    <w:rsid w:val="005A2F48"/>
    <w:rsid w:val="005A6142"/>
    <w:rsid w:val="005B563F"/>
    <w:rsid w:val="005B641C"/>
    <w:rsid w:val="005B71A9"/>
    <w:rsid w:val="005C16E9"/>
    <w:rsid w:val="005C7A56"/>
    <w:rsid w:val="005D1A53"/>
    <w:rsid w:val="005D3B51"/>
    <w:rsid w:val="005E4E45"/>
    <w:rsid w:val="005F4219"/>
    <w:rsid w:val="005F691A"/>
    <w:rsid w:val="005F7609"/>
    <w:rsid w:val="006007D9"/>
    <w:rsid w:val="00602791"/>
    <w:rsid w:val="00606241"/>
    <w:rsid w:val="0061300A"/>
    <w:rsid w:val="00616696"/>
    <w:rsid w:val="0062643B"/>
    <w:rsid w:val="00630BFA"/>
    <w:rsid w:val="0063186C"/>
    <w:rsid w:val="006337F4"/>
    <w:rsid w:val="00636D55"/>
    <w:rsid w:val="00637EB1"/>
    <w:rsid w:val="0064226F"/>
    <w:rsid w:val="00646159"/>
    <w:rsid w:val="00651630"/>
    <w:rsid w:val="00654DBF"/>
    <w:rsid w:val="00676D0B"/>
    <w:rsid w:val="00677989"/>
    <w:rsid w:val="00685D97"/>
    <w:rsid w:val="006877CC"/>
    <w:rsid w:val="00690734"/>
    <w:rsid w:val="00690F5B"/>
    <w:rsid w:val="006945C2"/>
    <w:rsid w:val="00695D0B"/>
    <w:rsid w:val="006A3201"/>
    <w:rsid w:val="006A6D58"/>
    <w:rsid w:val="006B1EA8"/>
    <w:rsid w:val="006B24D4"/>
    <w:rsid w:val="006B46A9"/>
    <w:rsid w:val="006B4BB2"/>
    <w:rsid w:val="006B4E9B"/>
    <w:rsid w:val="006C117B"/>
    <w:rsid w:val="006C1C98"/>
    <w:rsid w:val="006C4AC4"/>
    <w:rsid w:val="006D0749"/>
    <w:rsid w:val="006D1207"/>
    <w:rsid w:val="006D65D9"/>
    <w:rsid w:val="006E1272"/>
    <w:rsid w:val="006E5DCC"/>
    <w:rsid w:val="006E5DCF"/>
    <w:rsid w:val="006E73D6"/>
    <w:rsid w:val="006F15CB"/>
    <w:rsid w:val="006F60FC"/>
    <w:rsid w:val="006F72C9"/>
    <w:rsid w:val="0070198A"/>
    <w:rsid w:val="007040EF"/>
    <w:rsid w:val="00706B9B"/>
    <w:rsid w:val="00711ABC"/>
    <w:rsid w:val="00711F27"/>
    <w:rsid w:val="00721085"/>
    <w:rsid w:val="00726240"/>
    <w:rsid w:val="00730077"/>
    <w:rsid w:val="00731B4E"/>
    <w:rsid w:val="00741CC5"/>
    <w:rsid w:val="00742ACA"/>
    <w:rsid w:val="0074643B"/>
    <w:rsid w:val="00746894"/>
    <w:rsid w:val="007500D1"/>
    <w:rsid w:val="00750D66"/>
    <w:rsid w:val="007513F7"/>
    <w:rsid w:val="00752E7F"/>
    <w:rsid w:val="00757BC1"/>
    <w:rsid w:val="00766079"/>
    <w:rsid w:val="007704F6"/>
    <w:rsid w:val="00770961"/>
    <w:rsid w:val="00772995"/>
    <w:rsid w:val="00780D53"/>
    <w:rsid w:val="007816E6"/>
    <w:rsid w:val="00782B6A"/>
    <w:rsid w:val="00782E3C"/>
    <w:rsid w:val="00792E49"/>
    <w:rsid w:val="007A00D8"/>
    <w:rsid w:val="007B3D24"/>
    <w:rsid w:val="007D23BA"/>
    <w:rsid w:val="007D3662"/>
    <w:rsid w:val="007D5420"/>
    <w:rsid w:val="007E2C62"/>
    <w:rsid w:val="007E2F2F"/>
    <w:rsid w:val="007F5543"/>
    <w:rsid w:val="007F7B94"/>
    <w:rsid w:val="00811006"/>
    <w:rsid w:val="00815018"/>
    <w:rsid w:val="00815453"/>
    <w:rsid w:val="00825BF0"/>
    <w:rsid w:val="00827111"/>
    <w:rsid w:val="00831C29"/>
    <w:rsid w:val="00834E70"/>
    <w:rsid w:val="008355BC"/>
    <w:rsid w:val="00837C77"/>
    <w:rsid w:val="008460A5"/>
    <w:rsid w:val="008467E5"/>
    <w:rsid w:val="008566CF"/>
    <w:rsid w:val="00863A47"/>
    <w:rsid w:val="00864FB1"/>
    <w:rsid w:val="00867360"/>
    <w:rsid w:val="0087230D"/>
    <w:rsid w:val="008733EB"/>
    <w:rsid w:val="00875FE8"/>
    <w:rsid w:val="00881CF9"/>
    <w:rsid w:val="00882A5F"/>
    <w:rsid w:val="0088334B"/>
    <w:rsid w:val="008857FB"/>
    <w:rsid w:val="00886A96"/>
    <w:rsid w:val="00887BD5"/>
    <w:rsid w:val="00892167"/>
    <w:rsid w:val="008B1482"/>
    <w:rsid w:val="008C4299"/>
    <w:rsid w:val="008D14F2"/>
    <w:rsid w:val="008D3357"/>
    <w:rsid w:val="008D6817"/>
    <w:rsid w:val="008E1C40"/>
    <w:rsid w:val="008E4B49"/>
    <w:rsid w:val="008E6DB3"/>
    <w:rsid w:val="008F4AFF"/>
    <w:rsid w:val="009015C1"/>
    <w:rsid w:val="00901EE7"/>
    <w:rsid w:val="009032C3"/>
    <w:rsid w:val="00903AB4"/>
    <w:rsid w:val="00904911"/>
    <w:rsid w:val="00907E38"/>
    <w:rsid w:val="0091573E"/>
    <w:rsid w:val="00921F7C"/>
    <w:rsid w:val="00924E81"/>
    <w:rsid w:val="0093244A"/>
    <w:rsid w:val="009459D7"/>
    <w:rsid w:val="00956167"/>
    <w:rsid w:val="009648E2"/>
    <w:rsid w:val="0096561A"/>
    <w:rsid w:val="00965967"/>
    <w:rsid w:val="00971D4E"/>
    <w:rsid w:val="0097240B"/>
    <w:rsid w:val="00980C7B"/>
    <w:rsid w:val="00981F41"/>
    <w:rsid w:val="00982237"/>
    <w:rsid w:val="00982947"/>
    <w:rsid w:val="00982B81"/>
    <w:rsid w:val="009957B9"/>
    <w:rsid w:val="009A404F"/>
    <w:rsid w:val="009A54EA"/>
    <w:rsid w:val="009A5A94"/>
    <w:rsid w:val="009B0642"/>
    <w:rsid w:val="009B4917"/>
    <w:rsid w:val="009B51B8"/>
    <w:rsid w:val="009B6877"/>
    <w:rsid w:val="009C13C4"/>
    <w:rsid w:val="009D1967"/>
    <w:rsid w:val="009D3258"/>
    <w:rsid w:val="009E4AD5"/>
    <w:rsid w:val="009E7064"/>
    <w:rsid w:val="009F03C9"/>
    <w:rsid w:val="009F0723"/>
    <w:rsid w:val="009F45C6"/>
    <w:rsid w:val="009F47DD"/>
    <w:rsid w:val="009F50FF"/>
    <w:rsid w:val="009F7DAD"/>
    <w:rsid w:val="00A01633"/>
    <w:rsid w:val="00A02FE8"/>
    <w:rsid w:val="00A13091"/>
    <w:rsid w:val="00A14385"/>
    <w:rsid w:val="00A169BD"/>
    <w:rsid w:val="00A16B02"/>
    <w:rsid w:val="00A24327"/>
    <w:rsid w:val="00A3119D"/>
    <w:rsid w:val="00A33A8F"/>
    <w:rsid w:val="00A42100"/>
    <w:rsid w:val="00A436FC"/>
    <w:rsid w:val="00A465C9"/>
    <w:rsid w:val="00A473FB"/>
    <w:rsid w:val="00A50529"/>
    <w:rsid w:val="00A5202A"/>
    <w:rsid w:val="00A610EB"/>
    <w:rsid w:val="00A70B81"/>
    <w:rsid w:val="00A73461"/>
    <w:rsid w:val="00A75713"/>
    <w:rsid w:val="00A8587A"/>
    <w:rsid w:val="00A8648A"/>
    <w:rsid w:val="00A90229"/>
    <w:rsid w:val="00A908CB"/>
    <w:rsid w:val="00A93804"/>
    <w:rsid w:val="00A9524A"/>
    <w:rsid w:val="00A96261"/>
    <w:rsid w:val="00A97C9A"/>
    <w:rsid w:val="00AA2250"/>
    <w:rsid w:val="00AA4B1F"/>
    <w:rsid w:val="00AB6CD8"/>
    <w:rsid w:val="00AB6E0D"/>
    <w:rsid w:val="00AC1D3D"/>
    <w:rsid w:val="00AC2B36"/>
    <w:rsid w:val="00AC6EFF"/>
    <w:rsid w:val="00AD027E"/>
    <w:rsid w:val="00AD669D"/>
    <w:rsid w:val="00AD6821"/>
    <w:rsid w:val="00AD6916"/>
    <w:rsid w:val="00AD751D"/>
    <w:rsid w:val="00AE13BC"/>
    <w:rsid w:val="00AE7272"/>
    <w:rsid w:val="00B02FF9"/>
    <w:rsid w:val="00B0407F"/>
    <w:rsid w:val="00B06628"/>
    <w:rsid w:val="00B1088E"/>
    <w:rsid w:val="00B12AA5"/>
    <w:rsid w:val="00B1708B"/>
    <w:rsid w:val="00B21A21"/>
    <w:rsid w:val="00B23D28"/>
    <w:rsid w:val="00B25599"/>
    <w:rsid w:val="00B330D2"/>
    <w:rsid w:val="00B35603"/>
    <w:rsid w:val="00B36F92"/>
    <w:rsid w:val="00B40B7A"/>
    <w:rsid w:val="00B44037"/>
    <w:rsid w:val="00B46EE1"/>
    <w:rsid w:val="00B54CC3"/>
    <w:rsid w:val="00B57169"/>
    <w:rsid w:val="00B67A17"/>
    <w:rsid w:val="00B71EA1"/>
    <w:rsid w:val="00B747F6"/>
    <w:rsid w:val="00B75E7A"/>
    <w:rsid w:val="00B819EE"/>
    <w:rsid w:val="00B861F4"/>
    <w:rsid w:val="00B917A8"/>
    <w:rsid w:val="00B93436"/>
    <w:rsid w:val="00BA7860"/>
    <w:rsid w:val="00BB0989"/>
    <w:rsid w:val="00BB1E48"/>
    <w:rsid w:val="00BB7A83"/>
    <w:rsid w:val="00BC44ED"/>
    <w:rsid w:val="00BC5586"/>
    <w:rsid w:val="00BD028C"/>
    <w:rsid w:val="00BD02C8"/>
    <w:rsid w:val="00BE03F0"/>
    <w:rsid w:val="00BE2FD5"/>
    <w:rsid w:val="00BE3099"/>
    <w:rsid w:val="00BE7838"/>
    <w:rsid w:val="00BF661A"/>
    <w:rsid w:val="00BF6B48"/>
    <w:rsid w:val="00BF70EF"/>
    <w:rsid w:val="00C07F00"/>
    <w:rsid w:val="00C1011E"/>
    <w:rsid w:val="00C10309"/>
    <w:rsid w:val="00C13B2D"/>
    <w:rsid w:val="00C1642C"/>
    <w:rsid w:val="00C23CA1"/>
    <w:rsid w:val="00C27F92"/>
    <w:rsid w:val="00C331F5"/>
    <w:rsid w:val="00C352F3"/>
    <w:rsid w:val="00C41857"/>
    <w:rsid w:val="00C445E9"/>
    <w:rsid w:val="00C466DE"/>
    <w:rsid w:val="00C549C5"/>
    <w:rsid w:val="00C6229E"/>
    <w:rsid w:val="00C725BC"/>
    <w:rsid w:val="00C81382"/>
    <w:rsid w:val="00C814A9"/>
    <w:rsid w:val="00C820DC"/>
    <w:rsid w:val="00C839E3"/>
    <w:rsid w:val="00C9273C"/>
    <w:rsid w:val="00C95B7F"/>
    <w:rsid w:val="00C96F18"/>
    <w:rsid w:val="00CA396D"/>
    <w:rsid w:val="00CB3078"/>
    <w:rsid w:val="00CB32F5"/>
    <w:rsid w:val="00CB67C6"/>
    <w:rsid w:val="00CB7D8E"/>
    <w:rsid w:val="00CC15F7"/>
    <w:rsid w:val="00CC7C4C"/>
    <w:rsid w:val="00CD2F3F"/>
    <w:rsid w:val="00CD66A3"/>
    <w:rsid w:val="00CF2026"/>
    <w:rsid w:val="00CF2D5E"/>
    <w:rsid w:val="00CF3580"/>
    <w:rsid w:val="00CF4806"/>
    <w:rsid w:val="00CF53B6"/>
    <w:rsid w:val="00CF55C2"/>
    <w:rsid w:val="00D0546A"/>
    <w:rsid w:val="00D0603F"/>
    <w:rsid w:val="00D12239"/>
    <w:rsid w:val="00D230CC"/>
    <w:rsid w:val="00D230E0"/>
    <w:rsid w:val="00D4138A"/>
    <w:rsid w:val="00D437AF"/>
    <w:rsid w:val="00D453EE"/>
    <w:rsid w:val="00D46D20"/>
    <w:rsid w:val="00D501E3"/>
    <w:rsid w:val="00D521B6"/>
    <w:rsid w:val="00D553BC"/>
    <w:rsid w:val="00D62597"/>
    <w:rsid w:val="00D63CA5"/>
    <w:rsid w:val="00D668A0"/>
    <w:rsid w:val="00D66F3C"/>
    <w:rsid w:val="00D67FBC"/>
    <w:rsid w:val="00D70BE8"/>
    <w:rsid w:val="00D76890"/>
    <w:rsid w:val="00D800D3"/>
    <w:rsid w:val="00D83A9E"/>
    <w:rsid w:val="00D84CC4"/>
    <w:rsid w:val="00D86674"/>
    <w:rsid w:val="00D93281"/>
    <w:rsid w:val="00D94477"/>
    <w:rsid w:val="00DA77F2"/>
    <w:rsid w:val="00DD019C"/>
    <w:rsid w:val="00DD09DC"/>
    <w:rsid w:val="00DD3AB8"/>
    <w:rsid w:val="00DD3BA1"/>
    <w:rsid w:val="00DE02F4"/>
    <w:rsid w:val="00DE22EF"/>
    <w:rsid w:val="00DE4E2A"/>
    <w:rsid w:val="00DF06E5"/>
    <w:rsid w:val="00DF2D1A"/>
    <w:rsid w:val="00DF44E4"/>
    <w:rsid w:val="00DF6DFB"/>
    <w:rsid w:val="00DF7061"/>
    <w:rsid w:val="00DF728A"/>
    <w:rsid w:val="00DF7D72"/>
    <w:rsid w:val="00E0234E"/>
    <w:rsid w:val="00E2072C"/>
    <w:rsid w:val="00E23343"/>
    <w:rsid w:val="00E235BA"/>
    <w:rsid w:val="00E26DCF"/>
    <w:rsid w:val="00E40877"/>
    <w:rsid w:val="00E429BC"/>
    <w:rsid w:val="00E44C8C"/>
    <w:rsid w:val="00E477CC"/>
    <w:rsid w:val="00E47C83"/>
    <w:rsid w:val="00E55916"/>
    <w:rsid w:val="00E606EF"/>
    <w:rsid w:val="00E617A4"/>
    <w:rsid w:val="00E6325A"/>
    <w:rsid w:val="00E63F7F"/>
    <w:rsid w:val="00E73201"/>
    <w:rsid w:val="00E80355"/>
    <w:rsid w:val="00E80B62"/>
    <w:rsid w:val="00E80C5C"/>
    <w:rsid w:val="00E81A34"/>
    <w:rsid w:val="00E81C9E"/>
    <w:rsid w:val="00E81FBF"/>
    <w:rsid w:val="00E860EC"/>
    <w:rsid w:val="00E86AA2"/>
    <w:rsid w:val="00E9151D"/>
    <w:rsid w:val="00E9165C"/>
    <w:rsid w:val="00E93051"/>
    <w:rsid w:val="00E933DF"/>
    <w:rsid w:val="00E94E55"/>
    <w:rsid w:val="00EA0A37"/>
    <w:rsid w:val="00EA0F78"/>
    <w:rsid w:val="00EA2CEE"/>
    <w:rsid w:val="00EA5158"/>
    <w:rsid w:val="00EA5AE0"/>
    <w:rsid w:val="00EB2D0F"/>
    <w:rsid w:val="00EB6543"/>
    <w:rsid w:val="00EB6C33"/>
    <w:rsid w:val="00EC09E5"/>
    <w:rsid w:val="00EC0B22"/>
    <w:rsid w:val="00EC4C3E"/>
    <w:rsid w:val="00EC52BF"/>
    <w:rsid w:val="00EC5564"/>
    <w:rsid w:val="00ED4E53"/>
    <w:rsid w:val="00EE1078"/>
    <w:rsid w:val="00EE43B5"/>
    <w:rsid w:val="00EE46B7"/>
    <w:rsid w:val="00EF4143"/>
    <w:rsid w:val="00F01BCD"/>
    <w:rsid w:val="00F04C5D"/>
    <w:rsid w:val="00F04E1C"/>
    <w:rsid w:val="00F118EE"/>
    <w:rsid w:val="00F20B45"/>
    <w:rsid w:val="00F272E1"/>
    <w:rsid w:val="00F47A25"/>
    <w:rsid w:val="00F516F4"/>
    <w:rsid w:val="00F51950"/>
    <w:rsid w:val="00F53387"/>
    <w:rsid w:val="00F535AE"/>
    <w:rsid w:val="00F60347"/>
    <w:rsid w:val="00F626C2"/>
    <w:rsid w:val="00F76C8A"/>
    <w:rsid w:val="00F76DA9"/>
    <w:rsid w:val="00F82D9A"/>
    <w:rsid w:val="00F86BF9"/>
    <w:rsid w:val="00F91D0F"/>
    <w:rsid w:val="00F91DC2"/>
    <w:rsid w:val="00FA175D"/>
    <w:rsid w:val="00FA326A"/>
    <w:rsid w:val="00FA40B1"/>
    <w:rsid w:val="00FA62A3"/>
    <w:rsid w:val="00FA7757"/>
    <w:rsid w:val="00FB197F"/>
    <w:rsid w:val="00FB2008"/>
    <w:rsid w:val="00FB2278"/>
    <w:rsid w:val="00FB64BD"/>
    <w:rsid w:val="00FC1246"/>
    <w:rsid w:val="00FC36A8"/>
    <w:rsid w:val="00FC41D7"/>
    <w:rsid w:val="00FC75F6"/>
    <w:rsid w:val="00FD22DE"/>
    <w:rsid w:val="00FD2C43"/>
    <w:rsid w:val="00FD415D"/>
    <w:rsid w:val="00FD45DB"/>
    <w:rsid w:val="00FD68C8"/>
    <w:rsid w:val="00FE410D"/>
    <w:rsid w:val="00FE6EB8"/>
    <w:rsid w:val="00FF5A95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2B93F"/>
  <w15:docId w15:val="{9E357E04-1A1D-49FE-B17B-698D67D7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B1482"/>
    <w:pPr>
      <w:suppressAutoHyphens/>
    </w:pPr>
    <w:rPr>
      <w:sz w:val="24"/>
      <w:szCs w:val="24"/>
      <w:lang w:val="en-US" w:eastAsia="ar-SA"/>
    </w:rPr>
  </w:style>
  <w:style w:type="paragraph" w:styleId="1">
    <w:name w:val="heading 1"/>
    <w:basedOn w:val="a0"/>
    <w:next w:val="a0"/>
    <w:qFormat/>
    <w:rsid w:val="00055358"/>
    <w:pPr>
      <w:keepNext/>
      <w:keepLines/>
      <w:numPr>
        <w:numId w:val="1"/>
      </w:numPr>
      <w:spacing w:before="120" w:after="120"/>
      <w:jc w:val="center"/>
      <w:outlineLvl w:val="0"/>
    </w:pPr>
    <w:rPr>
      <w:rFonts w:ascii="Arial" w:hAnsi="Arial"/>
      <w:b/>
      <w:caps/>
      <w:sz w:val="28"/>
      <w:szCs w:val="20"/>
      <w:lang w:val="ru-RU"/>
    </w:rPr>
  </w:style>
  <w:style w:type="paragraph" w:styleId="2">
    <w:name w:val="heading 2"/>
    <w:basedOn w:val="a0"/>
    <w:next w:val="a0"/>
    <w:qFormat/>
    <w:rsid w:val="00055358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055358"/>
    <w:pPr>
      <w:keepNext/>
      <w:numPr>
        <w:ilvl w:val="2"/>
        <w:numId w:val="1"/>
      </w:numPr>
      <w:outlineLvl w:val="2"/>
    </w:pPr>
    <w:rPr>
      <w:rFonts w:ascii="Academy" w:hAnsi="Academy"/>
      <w:b/>
      <w:sz w:val="22"/>
      <w:szCs w:val="20"/>
      <w:lang w:val="ru-RU"/>
    </w:rPr>
  </w:style>
  <w:style w:type="paragraph" w:styleId="4">
    <w:name w:val="heading 4"/>
    <w:basedOn w:val="a0"/>
    <w:next w:val="a0"/>
    <w:qFormat/>
    <w:rsid w:val="00055358"/>
    <w:pPr>
      <w:keepNext/>
      <w:numPr>
        <w:ilvl w:val="3"/>
        <w:numId w:val="1"/>
      </w:numPr>
      <w:jc w:val="center"/>
      <w:outlineLvl w:val="3"/>
    </w:pPr>
    <w:rPr>
      <w:rFonts w:ascii="Academy" w:hAnsi="Academy"/>
      <w:i/>
      <w:sz w:val="22"/>
      <w:szCs w:val="20"/>
      <w:lang w:val="ru-RU"/>
    </w:rPr>
  </w:style>
  <w:style w:type="paragraph" w:styleId="5">
    <w:name w:val="heading 5"/>
    <w:basedOn w:val="a0"/>
    <w:next w:val="a0"/>
    <w:qFormat/>
    <w:rsid w:val="00055358"/>
    <w:pPr>
      <w:keepNext/>
      <w:numPr>
        <w:ilvl w:val="4"/>
        <w:numId w:val="1"/>
      </w:numPr>
      <w:jc w:val="right"/>
      <w:outlineLvl w:val="4"/>
    </w:pPr>
    <w:rPr>
      <w:rFonts w:ascii="Academy" w:hAnsi="Academy"/>
      <w:i/>
      <w:sz w:val="22"/>
      <w:szCs w:val="20"/>
      <w:lang w:val="ru-RU"/>
    </w:rPr>
  </w:style>
  <w:style w:type="paragraph" w:styleId="6">
    <w:name w:val="heading 6"/>
    <w:basedOn w:val="a0"/>
    <w:next w:val="a0"/>
    <w:qFormat/>
    <w:rsid w:val="00055358"/>
    <w:pPr>
      <w:keepNext/>
      <w:numPr>
        <w:ilvl w:val="5"/>
        <w:numId w:val="1"/>
      </w:numPr>
      <w:pBdr>
        <w:top w:val="double" w:sz="28" w:space="31" w:color="000000"/>
        <w:left w:val="double" w:sz="28" w:space="0" w:color="000000"/>
        <w:bottom w:val="double" w:sz="28" w:space="31" w:color="000000"/>
        <w:right w:val="double" w:sz="28" w:space="31" w:color="000000"/>
      </w:pBdr>
      <w:jc w:val="center"/>
      <w:outlineLvl w:val="5"/>
    </w:pPr>
    <w:rPr>
      <w:rFonts w:ascii="Arial" w:hAnsi="Arial"/>
      <w:sz w:val="40"/>
      <w:szCs w:val="20"/>
      <w:lang w:val="ru-RU"/>
    </w:rPr>
  </w:style>
  <w:style w:type="paragraph" w:styleId="8">
    <w:name w:val="heading 8"/>
    <w:basedOn w:val="a0"/>
    <w:next w:val="a0"/>
    <w:qFormat/>
    <w:rsid w:val="00055358"/>
    <w:pPr>
      <w:keepNext/>
      <w:numPr>
        <w:ilvl w:val="7"/>
        <w:numId w:val="1"/>
      </w:numPr>
      <w:outlineLvl w:val="7"/>
    </w:pPr>
    <w:rPr>
      <w:rFonts w:ascii="Arial" w:hAnsi="Arial"/>
      <w:b/>
      <w:i/>
      <w:sz w:val="22"/>
      <w:szCs w:val="2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055358"/>
    <w:rPr>
      <w:rFonts w:ascii="Wingdings" w:hAnsi="Wingdings"/>
    </w:rPr>
  </w:style>
  <w:style w:type="character" w:customStyle="1" w:styleId="WW8Num3z1">
    <w:name w:val="WW8Num3z1"/>
    <w:rsid w:val="00055358"/>
    <w:rPr>
      <w:rFonts w:ascii="Courier New" w:hAnsi="Courier New" w:cs="Courier New"/>
    </w:rPr>
  </w:style>
  <w:style w:type="character" w:customStyle="1" w:styleId="WW8Num3z3">
    <w:name w:val="WW8Num3z3"/>
    <w:rsid w:val="00055358"/>
    <w:rPr>
      <w:rFonts w:ascii="Symbol" w:hAnsi="Symbol"/>
    </w:rPr>
  </w:style>
  <w:style w:type="character" w:customStyle="1" w:styleId="WW8Num5z0">
    <w:name w:val="WW8Num5z0"/>
    <w:rsid w:val="00055358"/>
    <w:rPr>
      <w:rFonts w:ascii="Symbol" w:hAnsi="Symbol"/>
    </w:rPr>
  </w:style>
  <w:style w:type="character" w:customStyle="1" w:styleId="WW8Num5z1">
    <w:name w:val="WW8Num5z1"/>
    <w:rsid w:val="00055358"/>
    <w:rPr>
      <w:rFonts w:ascii="Courier New" w:hAnsi="Courier New" w:cs="Courier New"/>
    </w:rPr>
  </w:style>
  <w:style w:type="character" w:customStyle="1" w:styleId="WW8Num5z2">
    <w:name w:val="WW8Num5z2"/>
    <w:rsid w:val="00055358"/>
    <w:rPr>
      <w:rFonts w:ascii="Wingdings" w:hAnsi="Wingdings"/>
    </w:rPr>
  </w:style>
  <w:style w:type="character" w:customStyle="1" w:styleId="WW8Num6z0">
    <w:name w:val="WW8Num6z0"/>
    <w:rsid w:val="00055358"/>
    <w:rPr>
      <w:rFonts w:ascii="Symbol" w:hAnsi="Symbol"/>
    </w:rPr>
  </w:style>
  <w:style w:type="character" w:customStyle="1" w:styleId="WW8Num6z1">
    <w:name w:val="WW8Num6z1"/>
    <w:rsid w:val="00055358"/>
    <w:rPr>
      <w:rFonts w:ascii="Courier New" w:hAnsi="Courier New" w:cs="Courier New"/>
    </w:rPr>
  </w:style>
  <w:style w:type="character" w:customStyle="1" w:styleId="WW8Num6z2">
    <w:name w:val="WW8Num6z2"/>
    <w:rsid w:val="00055358"/>
    <w:rPr>
      <w:rFonts w:ascii="Wingdings" w:hAnsi="Wingdings"/>
    </w:rPr>
  </w:style>
  <w:style w:type="character" w:customStyle="1" w:styleId="WW8Num12z0">
    <w:name w:val="WW8Num12z0"/>
    <w:rsid w:val="00055358"/>
    <w:rPr>
      <w:rFonts w:ascii="Symbol" w:hAnsi="Symbol"/>
    </w:rPr>
  </w:style>
  <w:style w:type="character" w:customStyle="1" w:styleId="WW8Num12z1">
    <w:name w:val="WW8Num12z1"/>
    <w:rsid w:val="00055358"/>
    <w:rPr>
      <w:rFonts w:ascii="Courier New" w:hAnsi="Courier New" w:cs="Courier New"/>
    </w:rPr>
  </w:style>
  <w:style w:type="character" w:customStyle="1" w:styleId="WW8Num12z2">
    <w:name w:val="WW8Num12z2"/>
    <w:rsid w:val="00055358"/>
    <w:rPr>
      <w:rFonts w:ascii="Wingdings" w:hAnsi="Wingdings"/>
    </w:rPr>
  </w:style>
  <w:style w:type="character" w:customStyle="1" w:styleId="WW8Num13z0">
    <w:name w:val="WW8Num13z0"/>
    <w:rsid w:val="00055358"/>
    <w:rPr>
      <w:rFonts w:ascii="Symbol" w:hAnsi="Symbol"/>
    </w:rPr>
  </w:style>
  <w:style w:type="character" w:customStyle="1" w:styleId="WW8Num13z1">
    <w:name w:val="WW8Num13z1"/>
    <w:rsid w:val="00055358"/>
    <w:rPr>
      <w:rFonts w:ascii="Courier New" w:hAnsi="Courier New" w:cs="Courier New"/>
    </w:rPr>
  </w:style>
  <w:style w:type="character" w:customStyle="1" w:styleId="WW8Num13z2">
    <w:name w:val="WW8Num13z2"/>
    <w:rsid w:val="00055358"/>
    <w:rPr>
      <w:rFonts w:ascii="Wingdings" w:hAnsi="Wingdings"/>
    </w:rPr>
  </w:style>
  <w:style w:type="character" w:customStyle="1" w:styleId="WW8Num14z0">
    <w:name w:val="WW8Num14z0"/>
    <w:rsid w:val="00055358"/>
    <w:rPr>
      <w:rFonts w:ascii="Symbol" w:hAnsi="Symbol"/>
    </w:rPr>
  </w:style>
  <w:style w:type="character" w:customStyle="1" w:styleId="WW8Num14z1">
    <w:name w:val="WW8Num14z1"/>
    <w:rsid w:val="00055358"/>
    <w:rPr>
      <w:rFonts w:ascii="Courier New" w:hAnsi="Courier New" w:cs="Courier New"/>
    </w:rPr>
  </w:style>
  <w:style w:type="character" w:customStyle="1" w:styleId="WW8Num14z2">
    <w:name w:val="WW8Num14z2"/>
    <w:rsid w:val="00055358"/>
    <w:rPr>
      <w:rFonts w:ascii="Wingdings" w:hAnsi="Wingdings"/>
    </w:rPr>
  </w:style>
  <w:style w:type="character" w:customStyle="1" w:styleId="10">
    <w:name w:val="Основной шрифт абзаца1"/>
    <w:rsid w:val="00055358"/>
  </w:style>
  <w:style w:type="character" w:styleId="a4">
    <w:name w:val="page number"/>
    <w:basedOn w:val="10"/>
    <w:semiHidden/>
    <w:rsid w:val="00055358"/>
  </w:style>
  <w:style w:type="character" w:customStyle="1" w:styleId="a5">
    <w:name w:val="Знак Знак"/>
    <w:rsid w:val="00055358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20">
    <w:name w:val="Знак Знак2"/>
    <w:rsid w:val="00055358"/>
    <w:rPr>
      <w:sz w:val="24"/>
      <w:szCs w:val="24"/>
      <w:lang w:val="en-US" w:eastAsia="ar-SA" w:bidi="ar-SA"/>
    </w:rPr>
  </w:style>
  <w:style w:type="paragraph" w:customStyle="1" w:styleId="11">
    <w:name w:val="Заголовок1"/>
    <w:basedOn w:val="a0"/>
    <w:next w:val="a6"/>
    <w:rsid w:val="0005535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0"/>
    <w:semiHidden/>
    <w:rsid w:val="00055358"/>
    <w:rPr>
      <w:rFonts w:ascii="Academy" w:hAnsi="Academy"/>
      <w:sz w:val="22"/>
      <w:szCs w:val="20"/>
      <w:lang w:val="ru-RU"/>
    </w:rPr>
  </w:style>
  <w:style w:type="paragraph" w:styleId="a7">
    <w:name w:val="List"/>
    <w:basedOn w:val="a6"/>
    <w:semiHidden/>
    <w:rsid w:val="00055358"/>
    <w:rPr>
      <w:rFonts w:ascii="Arial" w:hAnsi="Arial" w:cs="Tahoma"/>
    </w:rPr>
  </w:style>
  <w:style w:type="paragraph" w:customStyle="1" w:styleId="12">
    <w:name w:val="Название1"/>
    <w:basedOn w:val="a0"/>
    <w:rsid w:val="00055358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0"/>
    <w:rsid w:val="00055358"/>
    <w:pPr>
      <w:suppressLineNumbers/>
    </w:pPr>
    <w:rPr>
      <w:rFonts w:ascii="Arial" w:hAnsi="Arial" w:cs="Tahoma"/>
    </w:rPr>
  </w:style>
  <w:style w:type="paragraph" w:customStyle="1" w:styleId="60">
    <w:name w:val="Стиль6"/>
    <w:basedOn w:val="6"/>
    <w:next w:val="a0"/>
    <w:rsid w:val="00055358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outlineLvl w:val="9"/>
    </w:pPr>
    <w:rPr>
      <w:b/>
      <w:sz w:val="22"/>
    </w:rPr>
  </w:style>
  <w:style w:type="paragraph" w:customStyle="1" w:styleId="FR3">
    <w:name w:val="FR3"/>
    <w:rsid w:val="00055358"/>
    <w:pPr>
      <w:widowControl w:val="0"/>
      <w:suppressAutoHyphens/>
      <w:autoSpaceDE w:val="0"/>
      <w:spacing w:line="259" w:lineRule="auto"/>
      <w:ind w:left="40" w:right="400" w:firstLine="720"/>
    </w:pPr>
    <w:rPr>
      <w:rFonts w:eastAsia="Arial"/>
      <w:b/>
      <w:sz w:val="28"/>
      <w:lang w:eastAsia="ar-SA"/>
    </w:rPr>
  </w:style>
  <w:style w:type="paragraph" w:styleId="a8">
    <w:name w:val="Body Text Indent"/>
    <w:basedOn w:val="a0"/>
    <w:semiHidden/>
    <w:rsid w:val="00055358"/>
    <w:pPr>
      <w:widowControl w:val="0"/>
      <w:autoSpaceDE w:val="0"/>
      <w:ind w:left="680"/>
    </w:pPr>
    <w:rPr>
      <w:sz w:val="22"/>
      <w:lang w:val="ru-RU"/>
    </w:rPr>
  </w:style>
  <w:style w:type="paragraph" w:customStyle="1" w:styleId="21">
    <w:name w:val="Основной текст с отступом 21"/>
    <w:basedOn w:val="a0"/>
    <w:rsid w:val="00055358"/>
    <w:pPr>
      <w:widowControl w:val="0"/>
      <w:autoSpaceDE w:val="0"/>
      <w:spacing w:line="259" w:lineRule="auto"/>
      <w:ind w:left="40" w:firstLine="1460"/>
      <w:jc w:val="both"/>
    </w:pPr>
    <w:rPr>
      <w:lang w:val="ru-RU"/>
    </w:rPr>
  </w:style>
  <w:style w:type="paragraph" w:customStyle="1" w:styleId="31">
    <w:name w:val="Основной текст с отступом 31"/>
    <w:basedOn w:val="a0"/>
    <w:rsid w:val="00055358"/>
    <w:pPr>
      <w:widowControl w:val="0"/>
      <w:autoSpaceDE w:val="0"/>
      <w:spacing w:line="218" w:lineRule="auto"/>
      <w:ind w:left="40" w:firstLine="1000"/>
      <w:jc w:val="both"/>
    </w:pPr>
    <w:rPr>
      <w:lang w:val="ru-RU"/>
    </w:rPr>
  </w:style>
  <w:style w:type="paragraph" w:styleId="a9">
    <w:name w:val="footer"/>
    <w:basedOn w:val="a0"/>
    <w:link w:val="aa"/>
    <w:uiPriority w:val="99"/>
    <w:rsid w:val="00055358"/>
    <w:pPr>
      <w:tabs>
        <w:tab w:val="center" w:pos="4677"/>
        <w:tab w:val="right" w:pos="9355"/>
      </w:tabs>
    </w:pPr>
    <w:rPr>
      <w:sz w:val="20"/>
      <w:szCs w:val="20"/>
      <w:lang w:val="ru-RU"/>
    </w:rPr>
  </w:style>
  <w:style w:type="paragraph" w:customStyle="1" w:styleId="a">
    <w:name w:val="Маркированный."/>
    <w:basedOn w:val="a0"/>
    <w:rsid w:val="00055358"/>
    <w:pPr>
      <w:numPr>
        <w:numId w:val="2"/>
      </w:numPr>
    </w:pPr>
    <w:rPr>
      <w:rFonts w:eastAsia="Calibri"/>
      <w:szCs w:val="22"/>
      <w:lang w:val="ru-RU"/>
    </w:rPr>
  </w:style>
  <w:style w:type="paragraph" w:styleId="ab">
    <w:name w:val="header"/>
    <w:basedOn w:val="a0"/>
    <w:link w:val="ac"/>
    <w:uiPriority w:val="99"/>
    <w:rsid w:val="00055358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0"/>
    <w:rsid w:val="00055358"/>
    <w:pPr>
      <w:suppressLineNumbers/>
    </w:pPr>
  </w:style>
  <w:style w:type="paragraph" w:customStyle="1" w:styleId="ae">
    <w:name w:val="Заголовок таблицы"/>
    <w:basedOn w:val="ad"/>
    <w:rsid w:val="00055358"/>
    <w:pPr>
      <w:jc w:val="center"/>
    </w:pPr>
    <w:rPr>
      <w:b/>
      <w:bCs/>
    </w:rPr>
  </w:style>
  <w:style w:type="paragraph" w:customStyle="1" w:styleId="af">
    <w:name w:val="Содержимое врезки"/>
    <w:basedOn w:val="a6"/>
    <w:rsid w:val="00055358"/>
  </w:style>
  <w:style w:type="character" w:customStyle="1" w:styleId="aa">
    <w:name w:val="Нижний колонтитул Знак"/>
    <w:link w:val="a9"/>
    <w:uiPriority w:val="99"/>
    <w:rsid w:val="004142EB"/>
    <w:rPr>
      <w:lang w:eastAsia="ar-SA"/>
    </w:rPr>
  </w:style>
  <w:style w:type="paragraph" w:styleId="af0">
    <w:name w:val="Balloon Text"/>
    <w:basedOn w:val="a0"/>
    <w:link w:val="af1"/>
    <w:uiPriority w:val="99"/>
    <w:semiHidden/>
    <w:unhideWhenUsed/>
    <w:rsid w:val="004142E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4142EB"/>
    <w:rPr>
      <w:rFonts w:ascii="Tahoma" w:hAnsi="Tahoma" w:cs="Tahoma"/>
      <w:sz w:val="16"/>
      <w:szCs w:val="16"/>
      <w:lang w:val="en-US" w:eastAsia="ar-SA"/>
    </w:rPr>
  </w:style>
  <w:style w:type="paragraph" w:customStyle="1" w:styleId="210">
    <w:name w:val="Основной текст 21"/>
    <w:basedOn w:val="a0"/>
    <w:rsid w:val="00380003"/>
    <w:pPr>
      <w:suppressAutoHyphens w:val="0"/>
      <w:ind w:firstLine="720"/>
    </w:pPr>
    <w:rPr>
      <w:szCs w:val="20"/>
      <w:lang w:val="ru-RU" w:eastAsia="ru-RU"/>
    </w:rPr>
  </w:style>
  <w:style w:type="table" w:customStyle="1" w:styleId="-11">
    <w:name w:val="Светлый список - Акцент 11"/>
    <w:basedOn w:val="a2"/>
    <w:next w:val="3-4"/>
    <w:uiPriority w:val="61"/>
    <w:rsid w:val="00654DBF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3-4">
    <w:name w:val="Medium Grid 3 Accent 4"/>
    <w:basedOn w:val="a2"/>
    <w:uiPriority w:val="61"/>
    <w:rsid w:val="00654DBF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paragraph" w:styleId="af2">
    <w:name w:val="Title"/>
    <w:basedOn w:val="a0"/>
    <w:link w:val="af3"/>
    <w:qFormat/>
    <w:rsid w:val="00383F2F"/>
    <w:pPr>
      <w:suppressAutoHyphens w:val="0"/>
      <w:jc w:val="center"/>
    </w:pPr>
    <w:rPr>
      <w:rFonts w:ascii="Verdana" w:hAnsi="Verdana"/>
      <w:b/>
      <w:sz w:val="16"/>
      <w:szCs w:val="20"/>
      <w:lang w:val="ru-RU" w:eastAsia="ru-RU"/>
    </w:rPr>
  </w:style>
  <w:style w:type="character" w:customStyle="1" w:styleId="af3">
    <w:name w:val="Заголовок Знак"/>
    <w:link w:val="af2"/>
    <w:rsid w:val="00383F2F"/>
    <w:rPr>
      <w:rFonts w:ascii="Verdana" w:hAnsi="Verdana"/>
      <w:b/>
      <w:sz w:val="16"/>
      <w:lang w:val="ru-RU" w:eastAsia="ru-RU"/>
    </w:rPr>
  </w:style>
  <w:style w:type="paragraph" w:styleId="af4">
    <w:name w:val="Plain Text"/>
    <w:basedOn w:val="a0"/>
    <w:link w:val="af5"/>
    <w:rsid w:val="00DF6DFB"/>
    <w:pPr>
      <w:suppressAutoHyphens w:val="0"/>
    </w:pPr>
    <w:rPr>
      <w:rFonts w:ascii="Courier New" w:hAnsi="Courier New"/>
      <w:sz w:val="20"/>
      <w:szCs w:val="20"/>
      <w:lang w:val="ru-RU" w:eastAsia="ru-RU"/>
    </w:rPr>
  </w:style>
  <w:style w:type="character" w:customStyle="1" w:styleId="af5">
    <w:name w:val="Текст Знак"/>
    <w:link w:val="af4"/>
    <w:rsid w:val="00DF6DFB"/>
    <w:rPr>
      <w:rFonts w:ascii="Courier New" w:hAnsi="Courier New"/>
      <w:lang w:val="ru-RU" w:eastAsia="ru-RU"/>
    </w:rPr>
  </w:style>
  <w:style w:type="table" w:styleId="af6">
    <w:name w:val="Table Grid"/>
    <w:basedOn w:val="a2"/>
    <w:uiPriority w:val="39"/>
    <w:rsid w:val="00AD0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0B4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211">
    <w:name w:val="Таблица простая 21"/>
    <w:basedOn w:val="a2"/>
    <w:uiPriority w:val="42"/>
    <w:rsid w:val="000B33BD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af7">
    <w:name w:val="annotation reference"/>
    <w:uiPriority w:val="99"/>
    <w:semiHidden/>
    <w:unhideWhenUsed/>
    <w:rsid w:val="009B0642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9B0642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9B0642"/>
    <w:rPr>
      <w:lang w:val="en-US" w:eastAsia="ar-SA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B0642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9B0642"/>
    <w:rPr>
      <w:b/>
      <w:bCs/>
      <w:lang w:val="en-US" w:eastAsia="ar-SA"/>
    </w:rPr>
  </w:style>
  <w:style w:type="character" w:customStyle="1" w:styleId="ac">
    <w:name w:val="Верхний колонтитул Знак"/>
    <w:link w:val="ab"/>
    <w:uiPriority w:val="99"/>
    <w:rsid w:val="00340632"/>
    <w:rPr>
      <w:sz w:val="24"/>
      <w:szCs w:val="24"/>
      <w:lang w:val="en-US" w:eastAsia="ar-SA"/>
    </w:rPr>
  </w:style>
  <w:style w:type="table" w:customStyle="1" w:styleId="-110">
    <w:name w:val="Таблица-сетка 1 светлая1"/>
    <w:basedOn w:val="a2"/>
    <w:uiPriority w:val="46"/>
    <w:rsid w:val="00C96F18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c">
    <w:name w:val="Hyperlink"/>
    <w:uiPriority w:val="99"/>
    <w:unhideWhenUsed/>
    <w:rsid w:val="00210A67"/>
    <w:rPr>
      <w:color w:val="0000FF"/>
      <w:u w:val="single"/>
    </w:rPr>
  </w:style>
  <w:style w:type="paragraph" w:styleId="22">
    <w:name w:val="Body Text Indent 2"/>
    <w:basedOn w:val="a0"/>
    <w:link w:val="23"/>
    <w:uiPriority w:val="99"/>
    <w:semiHidden/>
    <w:unhideWhenUsed/>
    <w:rsid w:val="009A5A9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9A5A94"/>
    <w:rPr>
      <w:sz w:val="24"/>
      <w:szCs w:val="24"/>
      <w:lang w:val="en-US" w:eastAsia="ar-SA"/>
    </w:rPr>
  </w:style>
  <w:style w:type="character" w:styleId="afd">
    <w:name w:val="Strong"/>
    <w:qFormat/>
    <w:rsid w:val="009A5A94"/>
    <w:rPr>
      <w:b/>
      <w:bCs/>
    </w:rPr>
  </w:style>
  <w:style w:type="paragraph" w:styleId="afe">
    <w:name w:val="footnote text"/>
    <w:basedOn w:val="a0"/>
    <w:link w:val="aff"/>
    <w:uiPriority w:val="99"/>
    <w:unhideWhenUsed/>
    <w:rsid w:val="00240359"/>
  </w:style>
  <w:style w:type="character" w:customStyle="1" w:styleId="aff">
    <w:name w:val="Текст сноски Знак"/>
    <w:link w:val="afe"/>
    <w:uiPriority w:val="99"/>
    <w:rsid w:val="00240359"/>
    <w:rPr>
      <w:sz w:val="24"/>
      <w:szCs w:val="24"/>
      <w:lang w:val="en-US" w:eastAsia="ar-SA"/>
    </w:rPr>
  </w:style>
  <w:style w:type="character" w:styleId="aff0">
    <w:name w:val="footnote reference"/>
    <w:uiPriority w:val="99"/>
    <w:unhideWhenUsed/>
    <w:rsid w:val="00240359"/>
    <w:rPr>
      <w:vertAlign w:val="superscript"/>
    </w:rPr>
  </w:style>
  <w:style w:type="character" w:customStyle="1" w:styleId="mail-message-sender-email">
    <w:name w:val="mail-message-sender-email"/>
    <w:rsid w:val="002645DF"/>
  </w:style>
  <w:style w:type="paragraph" w:styleId="aff1">
    <w:name w:val="List Paragraph"/>
    <w:basedOn w:val="a0"/>
    <w:uiPriority w:val="34"/>
    <w:qFormat/>
    <w:rsid w:val="002D0499"/>
    <w:pPr>
      <w:ind w:left="720"/>
      <w:contextualSpacing/>
    </w:pPr>
  </w:style>
  <w:style w:type="paragraph" w:styleId="aff2">
    <w:name w:val="endnote text"/>
    <w:basedOn w:val="a0"/>
    <w:link w:val="aff3"/>
    <w:uiPriority w:val="99"/>
    <w:semiHidden/>
    <w:unhideWhenUsed/>
    <w:rsid w:val="002B698E"/>
    <w:rPr>
      <w:sz w:val="20"/>
      <w:szCs w:val="20"/>
    </w:rPr>
  </w:style>
  <w:style w:type="character" w:customStyle="1" w:styleId="aff3">
    <w:name w:val="Текст концевой сноски Знак"/>
    <w:basedOn w:val="a1"/>
    <w:link w:val="aff2"/>
    <w:uiPriority w:val="99"/>
    <w:semiHidden/>
    <w:rsid w:val="002B698E"/>
    <w:rPr>
      <w:lang w:val="en-US" w:eastAsia="ar-SA"/>
    </w:rPr>
  </w:style>
  <w:style w:type="character" w:styleId="aff4">
    <w:name w:val="endnote reference"/>
    <w:basedOn w:val="a1"/>
    <w:uiPriority w:val="99"/>
    <w:semiHidden/>
    <w:unhideWhenUsed/>
    <w:rsid w:val="002B698E"/>
    <w:rPr>
      <w:vertAlign w:val="superscript"/>
    </w:rPr>
  </w:style>
  <w:style w:type="paragraph" w:customStyle="1" w:styleId="ConsPlusNormal">
    <w:name w:val="ConsPlusNormal"/>
    <w:rsid w:val="00811006"/>
    <w:pPr>
      <w:widowControl w:val="0"/>
      <w:autoSpaceDE w:val="0"/>
      <w:autoSpaceDN w:val="0"/>
    </w:pPr>
    <w:rPr>
      <w:sz w:val="24"/>
    </w:rPr>
  </w:style>
  <w:style w:type="paragraph" w:styleId="aff5">
    <w:name w:val="Normal (Web)"/>
    <w:basedOn w:val="a0"/>
    <w:uiPriority w:val="99"/>
    <w:unhideWhenUsed/>
    <w:rsid w:val="00DF7D72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customStyle="1" w:styleId="extendedtext-short">
    <w:name w:val="extendedtext-short"/>
    <w:basedOn w:val="a1"/>
    <w:rsid w:val="0001175A"/>
  </w:style>
  <w:style w:type="character" w:styleId="aff6">
    <w:name w:val="Unresolved Mention"/>
    <w:basedOn w:val="a1"/>
    <w:uiPriority w:val="99"/>
    <w:semiHidden/>
    <w:unhideWhenUsed/>
    <w:rsid w:val="00886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istina.msu.ru/journals/96387/" TargetMode="External"/><Relationship Id="rId18" Type="http://schemas.openxmlformats.org/officeDocument/2006/relationships/hyperlink" Target="http://www.bcg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jm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stina.msu.ru/publications/article/44803228/" TargetMode="External"/><Relationship Id="rId17" Type="http://schemas.openxmlformats.org/officeDocument/2006/relationships/hyperlink" Target="http://www.mckinsey.com/russianquarterly" TargetMode="External"/><Relationship Id="rId25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www.smaanz.org" TargetMode="External"/><Relationship Id="rId20" Type="http://schemas.openxmlformats.org/officeDocument/2006/relationships/hyperlink" Target="http://www.elitariu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tina.msu.ru/workers/3545677/" TargetMode="External"/><Relationship Id="rId24" Type="http://schemas.openxmlformats.org/officeDocument/2006/relationships/hyperlink" Target="http://www.aom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asm.net" TargetMode="External"/><Relationship Id="rId23" Type="http://schemas.openxmlformats.org/officeDocument/2006/relationships/hyperlink" Target="http://www.weforum.org" TargetMode="External"/><Relationship Id="rId10" Type="http://schemas.openxmlformats.org/officeDocument/2006/relationships/hyperlink" Target="https://istina.msu.ru/workers/6643907/" TargetMode="External"/><Relationship Id="rId19" Type="http://schemas.openxmlformats.org/officeDocument/2006/relationships/hyperlink" Target="http://www.12manag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tina.msu.ru/publications/article/60529588/" TargetMode="External"/><Relationship Id="rId14" Type="http://schemas.openxmlformats.org/officeDocument/2006/relationships/hyperlink" Target="https://istina.msu.ru/publications/article/38612493/" TargetMode="External"/><Relationship Id="rId22" Type="http://schemas.openxmlformats.org/officeDocument/2006/relationships/hyperlink" Target="http://www.cfin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8248BD-91C8-4F59-8E5F-803E6D696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4664</Words>
  <Characters>26591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ОРГАНИЗАЦИОННОЕ ПОВЕДЕНИЕ</vt:lpstr>
    </vt:vector>
  </TitlesOfParts>
  <Company/>
  <LinksUpToDate>false</LinksUpToDate>
  <CharactersWithSpaces>31193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ОРГАНИЗАЦИОННОЕ ПОВЕДЕНИЕ</dc:title>
  <dc:creator>tlobanova</dc:creator>
  <cp:lastModifiedBy>Vadim Marshev</cp:lastModifiedBy>
  <cp:revision>3</cp:revision>
  <cp:lastPrinted>2019-07-28T19:42:00Z</cp:lastPrinted>
  <dcterms:created xsi:type="dcterms:W3CDTF">2021-05-02T21:11:00Z</dcterms:created>
  <dcterms:modified xsi:type="dcterms:W3CDTF">2021-05-02T21:29:00Z</dcterms:modified>
</cp:coreProperties>
</file>